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E6533B" w:rsidP="006905CD">
      <w:pPr>
        <w:pStyle w:val="32"/>
        <w:shd w:val="clear" w:color="auto" w:fill="auto"/>
        <w:spacing w:after="0" w:line="240" w:lineRule="auto"/>
        <w:ind w:right="123" w:hanging="567"/>
        <w:jc w:val="both"/>
        <w:rPr>
          <w:sz w:val="26"/>
          <w:szCs w:val="26"/>
        </w:rPr>
      </w:pPr>
      <w:bookmarkStart w:id="0" w:name="_Toc354667357"/>
      <w:bookmarkStart w:id="1" w:name="_Toc354667567"/>
      <w:r>
        <w:rPr>
          <w:noProof/>
          <w:sz w:val="26"/>
          <w:szCs w:val="26"/>
          <w:lang w:bidi="ar-SA"/>
        </w:rPr>
        <w:drawing>
          <wp:inline distT="0" distB="0" distL="0" distR="0">
            <wp:extent cx="7065921" cy="9144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мр оп 02.jpg"/>
                    <pic:cNvPicPr/>
                  </pic:nvPicPr>
                  <pic:blipFill>
                    <a:blip r:embed="rId7">
                      <a:extLst>
                        <a:ext uri="{28A0092B-C50C-407E-A947-70E740481C1C}">
                          <a14:useLocalDpi xmlns:a14="http://schemas.microsoft.com/office/drawing/2010/main" val="0"/>
                        </a:ext>
                      </a:extLst>
                    </a:blip>
                    <a:stretch>
                      <a:fillRect/>
                    </a:stretch>
                  </pic:blipFill>
                  <pic:spPr>
                    <a:xfrm>
                      <a:off x="0" y="0"/>
                      <a:ext cx="7069011" cy="9147999"/>
                    </a:xfrm>
                    <a:prstGeom prst="rect">
                      <a:avLst/>
                    </a:prstGeom>
                  </pic:spPr>
                </pic:pic>
              </a:graphicData>
            </a:graphic>
          </wp:inline>
        </w:drawing>
      </w:r>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DD0BC7">
        <w:rPr>
          <w:rFonts w:ascii="Times New Roman" w:hAnsi="Times New Roman" w:cs="Times New Roman"/>
          <w:sz w:val="26"/>
          <w:szCs w:val="26"/>
        </w:rPr>
        <w:t>2</w:t>
      </w:r>
      <w:r w:rsidR="00E6533B">
        <w:rPr>
          <w:rFonts w:ascii="Times New Roman" w:hAnsi="Times New Roman" w:cs="Times New Roman"/>
          <w:sz w:val="26"/>
          <w:szCs w:val="26"/>
        </w:rPr>
        <w:t>2</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ОП.0</w:t>
      </w:r>
      <w:r w:rsidR="004E4EB3">
        <w:rPr>
          <w:rFonts w:ascii="Times New Roman" w:hAnsi="Times New Roman" w:cs="Times New Roman"/>
          <w:sz w:val="26"/>
          <w:szCs w:val="26"/>
        </w:rPr>
        <w:t>2</w:t>
      </w:r>
      <w:r w:rsidRPr="006C1414">
        <w:rPr>
          <w:rFonts w:ascii="Times New Roman" w:hAnsi="Times New Roman" w:cs="Times New Roman"/>
          <w:sz w:val="26"/>
          <w:szCs w:val="26"/>
        </w:rPr>
        <w:t xml:space="preserve"> </w:t>
      </w:r>
      <w:r w:rsidR="004E4EB3">
        <w:rPr>
          <w:rFonts w:ascii="Times New Roman" w:hAnsi="Times New Roman" w:cs="Times New Roman"/>
          <w:sz w:val="26"/>
          <w:szCs w:val="26"/>
        </w:rPr>
        <w:t>Компьютер</w:t>
      </w:r>
      <w:r w:rsidRPr="006C1414">
        <w:rPr>
          <w:rFonts w:ascii="Times New Roman" w:hAnsi="Times New Roman" w:cs="Times New Roman"/>
          <w:sz w:val="26"/>
          <w:szCs w:val="26"/>
        </w:rPr>
        <w:t>ная графика, 20</w:t>
      </w:r>
      <w:r w:rsidR="00DD0BC7">
        <w:rPr>
          <w:rFonts w:ascii="Times New Roman" w:hAnsi="Times New Roman" w:cs="Times New Roman"/>
          <w:sz w:val="26"/>
          <w:szCs w:val="26"/>
        </w:rPr>
        <w:t>2</w:t>
      </w:r>
      <w:r w:rsidR="00E6533B">
        <w:rPr>
          <w:rFonts w:ascii="Times New Roman" w:hAnsi="Times New Roman" w:cs="Times New Roman"/>
          <w:sz w:val="26"/>
          <w:szCs w:val="26"/>
        </w:rPr>
        <w:t>2</w:t>
      </w:r>
      <w:r w:rsidRPr="006C1414">
        <w:rPr>
          <w:rFonts w:ascii="Times New Roman" w:hAnsi="Times New Roman" w:cs="Times New Roman"/>
          <w:sz w:val="26"/>
          <w:szCs w:val="26"/>
        </w:rPr>
        <w:t xml:space="preserve"> г.</w:t>
      </w:r>
    </w:p>
    <w:p w:rsidR="00505E8F" w:rsidRDefault="00505E8F" w:rsidP="006C1414">
      <w:pPr>
        <w:ind w:firstLine="426"/>
        <w:jc w:val="both"/>
        <w:rPr>
          <w:rFonts w:ascii="Times New Roman" w:hAnsi="Times New Roman" w:cs="Times New Roman"/>
          <w:sz w:val="26"/>
          <w:szCs w:val="26"/>
        </w:rPr>
      </w:pPr>
    </w:p>
    <w:p w:rsidR="00505E8F" w:rsidRPr="006C1414" w:rsidRDefault="00505E8F"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w:t>
      </w:r>
      <w:r w:rsidR="00E6533B">
        <w:rPr>
          <w:rFonts w:ascii="Times New Roman" w:eastAsia="TimesNewRomanPSMT-Identity-H" w:hAnsi="Times New Roman"/>
          <w:sz w:val="26"/>
          <w:szCs w:val="26"/>
        </w:rPr>
        <w:t>2</w:t>
      </w:r>
      <w:bookmarkStart w:id="2" w:name="_GoBack"/>
      <w:bookmarkEnd w:id="2"/>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4E4EB3">
        <w:rPr>
          <w:rFonts w:ascii="Times New Roman" w:hAnsi="Times New Roman" w:cs="Times New Roman"/>
          <w:sz w:val="26"/>
          <w:szCs w:val="26"/>
          <w:u w:val="single"/>
        </w:rPr>
        <w:t>Миншина Л.М.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17228B"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17228B"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17228B"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17228B"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17228B"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17228B"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17228B"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17228B"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17228B"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дисциплине ОП.0</w:t>
      </w:r>
      <w:r w:rsidR="004E4EB3" w:rsidRPr="004E4EB3">
        <w:rPr>
          <w:rFonts w:ascii="Times New Roman" w:hAnsi="Times New Roman" w:cs="Times New Roman"/>
          <w:sz w:val="26"/>
          <w:szCs w:val="26"/>
        </w:rPr>
        <w:t>2</w:t>
      </w:r>
      <w:r w:rsidR="00826DEC" w:rsidRPr="004E4EB3">
        <w:rPr>
          <w:rFonts w:ascii="Times New Roman" w:hAnsi="Times New Roman" w:cs="Times New Roman"/>
          <w:sz w:val="26"/>
          <w:szCs w:val="26"/>
        </w:rPr>
        <w:t xml:space="preserve"> </w:t>
      </w:r>
      <w:r w:rsidR="004E4EB3" w:rsidRPr="004E4EB3">
        <w:rPr>
          <w:rFonts w:ascii="Times New Roman" w:hAnsi="Times New Roman" w:cs="Times New Roman"/>
          <w:sz w:val="26"/>
          <w:szCs w:val="26"/>
        </w:rPr>
        <w:t>Компьютер</w:t>
      </w:r>
      <w:r w:rsidR="00826DEC" w:rsidRPr="004E4EB3">
        <w:rPr>
          <w:rFonts w:ascii="Times New Roman" w:hAnsi="Times New Roman" w:cs="Times New Roman"/>
          <w:sz w:val="26"/>
          <w:szCs w:val="26"/>
        </w:rPr>
        <w:t xml:space="preserve">ная графика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4E4EB3" w:rsidRDefault="007B44BC" w:rsidP="004E4EB3">
      <w:pPr>
        <w:ind w:left="-142" w:firstLine="426"/>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4E4EB3">
        <w:rPr>
          <w:rFonts w:ascii="Times New Roman" w:hAnsi="Times New Roman" w:cs="Times New Roman"/>
          <w:sz w:val="26"/>
          <w:szCs w:val="26"/>
        </w:rPr>
        <w:t xml:space="preserve">следующие </w:t>
      </w:r>
      <w:r w:rsidR="004D3296" w:rsidRPr="004E4EB3">
        <w:rPr>
          <w:rFonts w:ascii="Times New Roman" w:hAnsi="Times New Roman" w:cs="Times New Roman"/>
          <w:b/>
          <w:sz w:val="26"/>
          <w:szCs w:val="26"/>
        </w:rPr>
        <w:t>знания</w:t>
      </w:r>
      <w:r w:rsidRPr="004E4EB3">
        <w:rPr>
          <w:rFonts w:ascii="Times New Roman" w:hAnsi="Times New Roman" w:cs="Times New Roman"/>
          <w:b/>
          <w:bCs/>
          <w:sz w:val="26"/>
          <w:szCs w:val="26"/>
        </w:rPr>
        <w:t>:</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 основные приемы работы с чертежом на персональном компьютере.</w:t>
      </w:r>
    </w:p>
    <w:p w:rsidR="007B44BC" w:rsidRPr="004E4EB3" w:rsidRDefault="007B44BC" w:rsidP="004E4EB3">
      <w:pPr>
        <w:ind w:left="-142" w:firstLine="426"/>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4E4EB3">
        <w:rPr>
          <w:rFonts w:ascii="Times New Roman" w:hAnsi="Times New Roman" w:cs="Times New Roman"/>
          <w:b/>
          <w:bCs/>
          <w:sz w:val="26"/>
          <w:szCs w:val="26"/>
        </w:rPr>
        <w:t>умения:</w:t>
      </w:r>
    </w:p>
    <w:p w:rsidR="004E4EB3" w:rsidRPr="004E4EB3" w:rsidRDefault="004E4EB3" w:rsidP="004E4EB3">
      <w:pPr>
        <w:tabs>
          <w:tab w:val="left" w:pos="0"/>
        </w:tabs>
        <w:ind w:left="-142" w:firstLine="426"/>
        <w:jc w:val="both"/>
        <w:rPr>
          <w:rFonts w:ascii="Times New Roman" w:hAnsi="Times New Roman" w:cs="Times New Roman"/>
          <w:sz w:val="26"/>
          <w:szCs w:val="26"/>
        </w:rPr>
      </w:pPr>
      <w:r w:rsidRPr="004E4EB3">
        <w:rPr>
          <w:rFonts w:ascii="Times New Roman" w:hAnsi="Times New Roman" w:cs="Times New Roman"/>
          <w:sz w:val="26"/>
          <w:szCs w:val="26"/>
        </w:rPr>
        <w:t>- создавать, редактировать и оформлять чертежи на персональном компьютере;</w:t>
      </w:r>
    </w:p>
    <w:p w:rsidR="007B44BC" w:rsidRPr="004E4EB3"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4E4EB3">
        <w:rPr>
          <w:rFonts w:ascii="Times New Roman" w:hAnsi="Times New Roman" w:cs="Times New Roman"/>
          <w:sz w:val="26"/>
          <w:szCs w:val="26"/>
        </w:rPr>
        <w:t xml:space="preserve">Выполнение практических заданий обучающимся </w:t>
      </w:r>
      <w:r w:rsidR="009E36DD" w:rsidRPr="004E4EB3">
        <w:rPr>
          <w:rFonts w:ascii="Times New Roman" w:hAnsi="Times New Roman" w:cs="Times New Roman"/>
          <w:sz w:val="26"/>
          <w:szCs w:val="26"/>
        </w:rPr>
        <w:t>способствует овладению</w:t>
      </w:r>
      <w:r w:rsidRPr="004E4EB3">
        <w:rPr>
          <w:rFonts w:ascii="Times New Roman" w:hAnsi="Times New Roman" w:cs="Times New Roman"/>
          <w:sz w:val="26"/>
          <w:szCs w:val="26"/>
        </w:rPr>
        <w:t xml:space="preserve"> следующими </w:t>
      </w:r>
      <w:r w:rsidRPr="004E4EB3">
        <w:rPr>
          <w:rFonts w:ascii="Times New Roman" w:hAnsi="Times New Roman" w:cs="Times New Roman"/>
          <w:b/>
          <w:bCs/>
          <w:i/>
          <w:iCs/>
          <w:sz w:val="26"/>
          <w:szCs w:val="26"/>
        </w:rPr>
        <w:t>общими и профессиональными компетенциями</w:t>
      </w:r>
      <w:r w:rsidRPr="004E4EB3">
        <w:rPr>
          <w:rFonts w:ascii="Times New Roman" w:eastAsia="Times New Roman" w:hAnsi="Times New Roman" w:cs="Times New Roman"/>
          <w:sz w:val="26"/>
          <w:szCs w:val="26"/>
          <w:lang w:bidi="ar-SA"/>
        </w:rPr>
        <w:t>:</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ОК.1. Понимать сущность и социальную значимость своей будущей</w:t>
      </w:r>
      <w:r>
        <w:rPr>
          <w:rFonts w:ascii="Times New Roman" w:hAnsi="Times New Roman" w:cs="Times New Roman"/>
          <w:sz w:val="26"/>
          <w:szCs w:val="26"/>
        </w:rPr>
        <w:t xml:space="preserve"> </w:t>
      </w:r>
      <w:r w:rsidRPr="004E4EB3">
        <w:rPr>
          <w:rFonts w:ascii="Times New Roman" w:hAnsi="Times New Roman" w:cs="Times New Roman"/>
          <w:sz w:val="26"/>
          <w:szCs w:val="26"/>
        </w:rPr>
        <w:t>профессии, проявлять к ней устойчивый интерес.</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ОК.2.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ОК.3. Принимать решения в стандартных и нестандартных ситуациях и нести за них ответственность.</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ОК.4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 xml:space="preserve"> ОК.5. Использовать информационно-коммуникационные технологии в профессиональной деятельности.</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ОК.6. Работать в коллективе и команде, эффективно общаться с коллегами, руководством, потребителями.</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ОК.7. Брать на себя ответственность за работу членов команды (подчиненных), за результат выполнения заданий.</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ОК.8.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ПК 1.1. Использовать конструкторскую документацию при разработке технологических процессов изготовления деталей.</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ПК 1.2. Выбирать метод получения заготовок и схемы их базирования.</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ПК 1.3. Составлять маршруты изготовления деталей и проектировать технологические операции.</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ПК   1.4. Разрабатывать и внедрять управляющие программы обработки деталей.</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ПК 1.5. Использовать системы автоматизированного проектирования технологических процессов обработки деталей.</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 xml:space="preserve">ПК 2.1. Участвовать в планировании и организации работы структурного </w:t>
      </w:r>
      <w:r w:rsidRPr="004E4EB3">
        <w:rPr>
          <w:rFonts w:ascii="Times New Roman" w:hAnsi="Times New Roman" w:cs="Times New Roman"/>
          <w:sz w:val="26"/>
          <w:szCs w:val="26"/>
        </w:rPr>
        <w:lastRenderedPageBreak/>
        <w:t>подразделения.</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ПК 2.2. Участвовать в руководстве работой структурного подразделения.</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ПК 2.3. Участвовать в анализе процесса и результатов деятельности подразделения.</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ПК 3.1. Участвовать в реализации технологического процесса по изготовлению деталей.</w:t>
      </w:r>
    </w:p>
    <w:p w:rsid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ПК 3.2. Проводить контроль соответствия качества деталей требованиям технической документации.</w:t>
      </w:r>
    </w:p>
    <w:p w:rsidR="003A29FE" w:rsidRDefault="003A29FE" w:rsidP="004E4EB3">
      <w:pPr>
        <w:autoSpaceDE w:val="0"/>
        <w:autoSpaceDN w:val="0"/>
        <w:adjustRightInd w:val="0"/>
        <w:ind w:left="-142" w:firstLine="426"/>
        <w:jc w:val="both"/>
        <w:rPr>
          <w:rFonts w:ascii="Times New Roman" w:hAnsi="Times New Roman" w:cs="Times New Roman"/>
          <w:sz w:val="26"/>
          <w:szCs w:val="26"/>
        </w:rPr>
      </w:pPr>
    </w:p>
    <w:p w:rsidR="003A29FE" w:rsidRPr="00F6226C" w:rsidRDefault="003A29FE" w:rsidP="003A29FE">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ОП.02 Компьютерная графика</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3A29FE" w:rsidRDefault="003A29FE" w:rsidP="003A29FE">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4732D">
        <w:rPr>
          <w:rFonts w:ascii="Times New Roman" w:hAnsi="Times New Roman" w:cs="Times New Roman"/>
          <w:b/>
          <w:sz w:val="26"/>
          <w:szCs w:val="26"/>
        </w:rPr>
        <w:t>ЛР 10</w:t>
      </w:r>
      <w:r w:rsidRPr="00F4732D">
        <w:rPr>
          <w:rFonts w:ascii="Times New Roman" w:hAnsi="Times New Roman" w:cs="Times New Roman"/>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3A29FE" w:rsidRPr="00F4732D" w:rsidRDefault="003A29FE" w:rsidP="003A29FE">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4732D">
        <w:rPr>
          <w:rFonts w:ascii="Times New Roman" w:hAnsi="Times New Roman" w:cs="Times New Roman"/>
          <w:b/>
          <w:sz w:val="26"/>
          <w:szCs w:val="26"/>
        </w:rPr>
        <w:t xml:space="preserve">ЛР </w:t>
      </w:r>
      <w:r>
        <w:rPr>
          <w:rFonts w:ascii="Times New Roman" w:hAnsi="Times New Roman" w:cs="Times New Roman"/>
          <w:b/>
          <w:sz w:val="26"/>
          <w:szCs w:val="26"/>
        </w:rPr>
        <w:t>15</w:t>
      </w:r>
      <w:r w:rsidRPr="00F4732D">
        <w:rPr>
          <w:rFonts w:ascii="Times New Roman" w:hAnsi="Times New Roman" w:cs="Times New Roman"/>
          <w:b/>
          <w:sz w:val="26"/>
          <w:szCs w:val="26"/>
        </w:rPr>
        <w:t xml:space="preserve"> </w:t>
      </w:r>
      <w:r w:rsidRPr="00FA6051">
        <w:rPr>
          <w:rFonts w:ascii="Times New Roman" w:hAnsi="Times New Roman" w:cs="Times New Roman"/>
          <w:sz w:val="26"/>
          <w:szCs w:val="26"/>
        </w:rPr>
        <w:t xml:space="preserve">Способный при взаимодействии с другими людьми </w:t>
      </w:r>
      <w:r w:rsidRPr="00FA6051">
        <w:rPr>
          <w:rFonts w:ascii="Times New Roman" w:hAnsi="Times New Roman" w:cs="Times New Roman"/>
          <w:spacing w:val="-1"/>
          <w:sz w:val="26"/>
          <w:szCs w:val="26"/>
        </w:rPr>
        <w:t xml:space="preserve">достигать </w:t>
      </w:r>
      <w:r w:rsidRPr="00FA6051">
        <w:rPr>
          <w:rFonts w:ascii="Times New Roman" w:hAnsi="Times New Roman" w:cs="Times New Roman"/>
          <w:spacing w:val="-57"/>
          <w:sz w:val="26"/>
          <w:szCs w:val="26"/>
        </w:rPr>
        <w:t xml:space="preserve"> </w:t>
      </w:r>
      <w:r w:rsidRPr="00FA6051">
        <w:rPr>
          <w:rFonts w:ascii="Times New Roman" w:hAnsi="Times New Roman" w:cs="Times New Roman"/>
          <w:sz w:val="26"/>
          <w:szCs w:val="26"/>
        </w:rPr>
        <w:t>поставленных</w:t>
      </w:r>
      <w:r w:rsidRPr="00FA6051">
        <w:rPr>
          <w:rFonts w:ascii="Times New Roman" w:hAnsi="Times New Roman" w:cs="Times New Roman"/>
          <w:spacing w:val="57"/>
          <w:sz w:val="26"/>
          <w:szCs w:val="26"/>
        </w:rPr>
        <w:t xml:space="preserve"> </w:t>
      </w:r>
      <w:r w:rsidRPr="00FA6051">
        <w:rPr>
          <w:rFonts w:ascii="Times New Roman" w:hAnsi="Times New Roman" w:cs="Times New Roman"/>
          <w:sz w:val="26"/>
          <w:szCs w:val="26"/>
        </w:rPr>
        <w:t>целей,</w:t>
      </w:r>
      <w:r w:rsidRPr="00FA6051">
        <w:rPr>
          <w:rFonts w:ascii="Times New Roman" w:hAnsi="Times New Roman" w:cs="Times New Roman"/>
          <w:spacing w:val="52"/>
          <w:sz w:val="26"/>
          <w:szCs w:val="26"/>
        </w:rPr>
        <w:t xml:space="preserve"> </w:t>
      </w:r>
      <w:r w:rsidRPr="00FA6051">
        <w:rPr>
          <w:rFonts w:ascii="Times New Roman" w:hAnsi="Times New Roman" w:cs="Times New Roman"/>
          <w:sz w:val="26"/>
          <w:szCs w:val="26"/>
        </w:rPr>
        <w:t>стремящийся</w:t>
      </w:r>
      <w:r w:rsidRPr="00FA6051">
        <w:rPr>
          <w:rFonts w:ascii="Times New Roman" w:hAnsi="Times New Roman" w:cs="Times New Roman"/>
          <w:spacing w:val="55"/>
          <w:sz w:val="26"/>
          <w:szCs w:val="26"/>
        </w:rPr>
        <w:t xml:space="preserve"> </w:t>
      </w:r>
      <w:r w:rsidRPr="00FA6051">
        <w:rPr>
          <w:rFonts w:ascii="Times New Roman" w:hAnsi="Times New Roman" w:cs="Times New Roman"/>
          <w:sz w:val="26"/>
          <w:szCs w:val="26"/>
        </w:rPr>
        <w:t>к</w:t>
      </w:r>
      <w:r w:rsidRPr="00FA6051">
        <w:rPr>
          <w:rFonts w:ascii="Times New Roman" w:hAnsi="Times New Roman" w:cs="Times New Roman"/>
          <w:spacing w:val="56"/>
          <w:sz w:val="26"/>
          <w:szCs w:val="26"/>
        </w:rPr>
        <w:t xml:space="preserve"> </w:t>
      </w:r>
      <w:r w:rsidRPr="00FA6051">
        <w:rPr>
          <w:rFonts w:ascii="Times New Roman" w:hAnsi="Times New Roman" w:cs="Times New Roman"/>
          <w:sz w:val="26"/>
          <w:szCs w:val="26"/>
        </w:rPr>
        <w:t>формированию</w:t>
      </w:r>
      <w:r w:rsidRPr="00FA6051">
        <w:rPr>
          <w:rFonts w:ascii="Times New Roman" w:hAnsi="Times New Roman" w:cs="Times New Roman"/>
          <w:spacing w:val="55"/>
          <w:sz w:val="26"/>
          <w:szCs w:val="26"/>
        </w:rPr>
        <w:t xml:space="preserve"> </w:t>
      </w:r>
      <w:r w:rsidRPr="00FA6051">
        <w:rPr>
          <w:rFonts w:ascii="Times New Roman" w:hAnsi="Times New Roman" w:cs="Times New Roman"/>
          <w:sz w:val="26"/>
          <w:szCs w:val="26"/>
        </w:rPr>
        <w:t>в</w:t>
      </w:r>
      <w:r w:rsidRPr="00FA6051">
        <w:rPr>
          <w:rFonts w:ascii="Times New Roman" w:hAnsi="Times New Roman" w:cs="Times New Roman"/>
          <w:spacing w:val="54"/>
          <w:sz w:val="26"/>
          <w:szCs w:val="26"/>
        </w:rPr>
        <w:t xml:space="preserve"> </w:t>
      </w:r>
      <w:r w:rsidRPr="00FA6051">
        <w:rPr>
          <w:rFonts w:ascii="Times New Roman" w:hAnsi="Times New Roman" w:cs="Times New Roman"/>
          <w:sz w:val="26"/>
          <w:szCs w:val="26"/>
        </w:rPr>
        <w:t>машиностроительной и металлообрабатывающей отраслях</w:t>
      </w:r>
      <w:r w:rsidRPr="00FA6051">
        <w:rPr>
          <w:rFonts w:ascii="Times New Roman" w:hAnsi="Times New Roman" w:cs="Times New Roman"/>
          <w:spacing w:val="16"/>
          <w:sz w:val="26"/>
          <w:szCs w:val="26"/>
        </w:rPr>
        <w:t xml:space="preserve"> </w:t>
      </w:r>
      <w:r w:rsidRPr="00FA6051">
        <w:rPr>
          <w:rFonts w:ascii="Times New Roman" w:hAnsi="Times New Roman" w:cs="Times New Roman"/>
          <w:sz w:val="26"/>
          <w:szCs w:val="26"/>
        </w:rPr>
        <w:t>личностного</w:t>
      </w:r>
      <w:r w:rsidRPr="00FA6051">
        <w:rPr>
          <w:rFonts w:ascii="Times New Roman" w:hAnsi="Times New Roman" w:cs="Times New Roman"/>
          <w:spacing w:val="13"/>
          <w:sz w:val="26"/>
          <w:szCs w:val="26"/>
        </w:rPr>
        <w:t xml:space="preserve"> </w:t>
      </w:r>
      <w:r w:rsidRPr="00FA6051">
        <w:rPr>
          <w:rFonts w:ascii="Times New Roman" w:hAnsi="Times New Roman" w:cs="Times New Roman"/>
          <w:sz w:val="26"/>
          <w:szCs w:val="26"/>
        </w:rPr>
        <w:t>роста</w:t>
      </w:r>
      <w:r w:rsidRPr="00FA6051">
        <w:rPr>
          <w:rFonts w:ascii="Times New Roman" w:hAnsi="Times New Roman" w:cs="Times New Roman"/>
          <w:spacing w:val="-57"/>
          <w:sz w:val="26"/>
          <w:szCs w:val="26"/>
        </w:rPr>
        <w:t xml:space="preserve">                </w:t>
      </w:r>
      <w:r w:rsidRPr="00FA6051">
        <w:rPr>
          <w:rFonts w:ascii="Times New Roman" w:hAnsi="Times New Roman" w:cs="Times New Roman"/>
          <w:sz w:val="26"/>
          <w:szCs w:val="26"/>
        </w:rPr>
        <w:t>как</w:t>
      </w:r>
      <w:r w:rsidRPr="00FA6051">
        <w:rPr>
          <w:rFonts w:ascii="Times New Roman" w:hAnsi="Times New Roman" w:cs="Times New Roman"/>
          <w:spacing w:val="-1"/>
          <w:sz w:val="26"/>
          <w:szCs w:val="26"/>
        </w:rPr>
        <w:t xml:space="preserve"> </w:t>
      </w:r>
      <w:r w:rsidRPr="00FA6051">
        <w:rPr>
          <w:rFonts w:ascii="Times New Roman" w:hAnsi="Times New Roman" w:cs="Times New Roman"/>
          <w:sz w:val="26"/>
          <w:szCs w:val="26"/>
        </w:rPr>
        <w:t>профессионала</w:t>
      </w:r>
      <w:r>
        <w:rPr>
          <w:rFonts w:ascii="Times New Roman" w:hAnsi="Times New Roman" w:cs="Times New Roman"/>
          <w:sz w:val="26"/>
          <w:szCs w:val="26"/>
        </w:rPr>
        <w:t xml:space="preserve">. </w:t>
      </w:r>
    </w:p>
    <w:p w:rsidR="003A29FE" w:rsidRDefault="003A29FE" w:rsidP="003A29FE">
      <w:pPr>
        <w:autoSpaceDE w:val="0"/>
        <w:autoSpaceDN w:val="0"/>
        <w:adjustRightInd w:val="0"/>
        <w:ind w:left="-142" w:firstLine="426"/>
        <w:jc w:val="both"/>
        <w:rPr>
          <w:rFonts w:ascii="Times New Roman" w:hAnsi="Times New Roman" w:cs="Times New Roman"/>
          <w:sz w:val="26"/>
          <w:szCs w:val="26"/>
        </w:rPr>
      </w:pP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827"/>
        <w:gridCol w:w="850"/>
        <w:gridCol w:w="2694"/>
      </w:tblGrid>
      <w:tr w:rsidR="007B44BC" w:rsidRPr="006C1414" w:rsidTr="00F90E55">
        <w:tc>
          <w:tcPr>
            <w:tcW w:w="2127"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Наименование раздела, темы</w:t>
            </w:r>
          </w:p>
        </w:tc>
        <w:tc>
          <w:tcPr>
            <w:tcW w:w="3827"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Название внеаудиторной самостоятельной работы</w:t>
            </w:r>
          </w:p>
        </w:tc>
        <w:tc>
          <w:tcPr>
            <w:tcW w:w="850"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Количество часов</w:t>
            </w:r>
          </w:p>
        </w:tc>
        <w:tc>
          <w:tcPr>
            <w:tcW w:w="2694"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Форма представления результата</w:t>
            </w:r>
          </w:p>
        </w:tc>
      </w:tr>
      <w:tr w:rsidR="007B44BC" w:rsidRPr="006C1414" w:rsidTr="00F90E55">
        <w:tc>
          <w:tcPr>
            <w:tcW w:w="2127" w:type="dxa"/>
          </w:tcPr>
          <w:p w:rsidR="00F90E55" w:rsidRPr="00F90E55" w:rsidRDefault="00F90E55" w:rsidP="00F90E55">
            <w:pPr>
              <w:autoSpaceDE w:val="0"/>
              <w:autoSpaceDN w:val="0"/>
              <w:adjustRightInd w:val="0"/>
              <w:ind w:left="-567" w:firstLine="567"/>
              <w:jc w:val="both"/>
              <w:rPr>
                <w:rFonts w:ascii="Times New Roman" w:hAnsi="Times New Roman" w:cs="Times New Roman"/>
                <w:sz w:val="26"/>
                <w:szCs w:val="26"/>
              </w:rPr>
            </w:pPr>
            <w:r w:rsidRPr="00F90E55">
              <w:rPr>
                <w:rFonts w:ascii="Times New Roman" w:hAnsi="Times New Roman" w:cs="Times New Roman"/>
                <w:sz w:val="26"/>
                <w:szCs w:val="26"/>
              </w:rPr>
              <w:t>Тема 2</w:t>
            </w:r>
          </w:p>
          <w:p w:rsidR="007B44BC" w:rsidRPr="00F90E55" w:rsidRDefault="00F90E55" w:rsidP="00F90E55">
            <w:pPr>
              <w:keepNext/>
              <w:outlineLvl w:val="0"/>
              <w:rPr>
                <w:rFonts w:ascii="Times New Roman" w:hAnsi="Times New Roman" w:cs="Times New Roman"/>
                <w:sz w:val="26"/>
                <w:szCs w:val="26"/>
              </w:rPr>
            </w:pPr>
            <w:r w:rsidRPr="00F90E55">
              <w:rPr>
                <w:rFonts w:ascii="Times New Roman" w:hAnsi="Times New Roman" w:cs="Times New Roman"/>
                <w:sz w:val="26"/>
                <w:szCs w:val="26"/>
              </w:rPr>
              <w:t>Плоское черчение и моделирование</w:t>
            </w:r>
          </w:p>
        </w:tc>
        <w:tc>
          <w:tcPr>
            <w:tcW w:w="3827" w:type="dxa"/>
          </w:tcPr>
          <w:p w:rsidR="007B44BC" w:rsidRPr="00F90E55" w:rsidRDefault="004E4EB3" w:rsidP="00F90E55">
            <w:pPr>
              <w:rPr>
                <w:rFonts w:ascii="Times New Roman" w:hAnsi="Times New Roman" w:cs="Times New Roman"/>
                <w:bCs/>
                <w:sz w:val="26"/>
                <w:szCs w:val="26"/>
              </w:rPr>
            </w:pPr>
            <w:r w:rsidRPr="00F90E55">
              <w:rPr>
                <w:rFonts w:ascii="Times New Roman" w:hAnsi="Times New Roman" w:cs="Times New Roman"/>
                <w:sz w:val="26"/>
                <w:szCs w:val="26"/>
              </w:rPr>
              <w:t xml:space="preserve">Концепция сквозного проектирования в </w:t>
            </w:r>
            <w:r w:rsidRPr="00F90E55">
              <w:rPr>
                <w:rFonts w:ascii="Times New Roman" w:hAnsi="Times New Roman" w:cs="Times New Roman"/>
                <w:sz w:val="26"/>
                <w:szCs w:val="26"/>
                <w:lang w:val="en-US"/>
              </w:rPr>
              <w:t>CAD</w:t>
            </w:r>
            <w:r w:rsidRPr="00F90E55">
              <w:rPr>
                <w:rFonts w:ascii="Times New Roman" w:hAnsi="Times New Roman" w:cs="Times New Roman"/>
                <w:sz w:val="26"/>
                <w:szCs w:val="26"/>
              </w:rPr>
              <w:t>/</w:t>
            </w:r>
            <w:r w:rsidRPr="00F90E55">
              <w:rPr>
                <w:rFonts w:ascii="Times New Roman" w:hAnsi="Times New Roman" w:cs="Times New Roman"/>
                <w:sz w:val="26"/>
                <w:szCs w:val="26"/>
                <w:lang w:val="en-US"/>
              </w:rPr>
              <w:t>CAMADEM</w:t>
            </w:r>
          </w:p>
        </w:tc>
        <w:tc>
          <w:tcPr>
            <w:tcW w:w="850" w:type="dxa"/>
          </w:tcPr>
          <w:p w:rsidR="007B44BC" w:rsidRPr="00F90E55" w:rsidRDefault="00F90E55" w:rsidP="00F90E55">
            <w:pPr>
              <w:jc w:val="center"/>
              <w:outlineLvl w:val="0"/>
              <w:rPr>
                <w:rFonts w:ascii="Times New Roman" w:hAnsi="Times New Roman" w:cs="Times New Roman"/>
                <w:bCs/>
                <w:sz w:val="26"/>
                <w:szCs w:val="26"/>
              </w:rPr>
            </w:pPr>
            <w:r w:rsidRPr="00F90E55">
              <w:rPr>
                <w:rFonts w:ascii="Times New Roman" w:hAnsi="Times New Roman" w:cs="Times New Roman"/>
                <w:bCs/>
                <w:sz w:val="26"/>
                <w:szCs w:val="26"/>
              </w:rPr>
              <w:t>8</w:t>
            </w:r>
          </w:p>
        </w:tc>
        <w:tc>
          <w:tcPr>
            <w:tcW w:w="2694" w:type="dxa"/>
          </w:tcPr>
          <w:p w:rsidR="007B44BC" w:rsidRPr="00F90E55" w:rsidRDefault="00F90E55" w:rsidP="00F90E55">
            <w:pPr>
              <w:autoSpaceDE w:val="0"/>
              <w:autoSpaceDN w:val="0"/>
              <w:adjustRightInd w:val="0"/>
              <w:rPr>
                <w:rFonts w:ascii="Times New Roman" w:hAnsi="Times New Roman" w:cs="Times New Roman"/>
                <w:sz w:val="26"/>
                <w:szCs w:val="26"/>
              </w:rPr>
            </w:pPr>
            <w:r w:rsidRPr="00F90E55">
              <w:rPr>
                <w:rFonts w:ascii="Times New Roman" w:hAnsi="Times New Roman" w:cs="Times New Roman"/>
                <w:sz w:val="26"/>
                <w:szCs w:val="26"/>
              </w:rPr>
              <w:t>Конспектирование</w:t>
            </w:r>
          </w:p>
        </w:tc>
      </w:tr>
      <w:tr w:rsidR="007B44BC" w:rsidRPr="006C1414" w:rsidTr="00F90E55">
        <w:tc>
          <w:tcPr>
            <w:tcW w:w="2127" w:type="dxa"/>
          </w:tcPr>
          <w:p w:rsidR="00F90E55" w:rsidRPr="00F90E55" w:rsidRDefault="00F90E55" w:rsidP="00F90E55">
            <w:pPr>
              <w:autoSpaceDE w:val="0"/>
              <w:autoSpaceDN w:val="0"/>
              <w:adjustRightInd w:val="0"/>
              <w:ind w:left="-567" w:firstLine="567"/>
              <w:rPr>
                <w:rFonts w:ascii="Times New Roman" w:hAnsi="Times New Roman" w:cs="Times New Roman"/>
                <w:sz w:val="26"/>
                <w:szCs w:val="26"/>
              </w:rPr>
            </w:pPr>
            <w:r w:rsidRPr="00F90E55">
              <w:rPr>
                <w:rFonts w:ascii="Times New Roman" w:hAnsi="Times New Roman" w:cs="Times New Roman"/>
                <w:sz w:val="26"/>
                <w:szCs w:val="26"/>
              </w:rPr>
              <w:t>Тема 3</w:t>
            </w:r>
          </w:p>
          <w:p w:rsidR="007B44BC" w:rsidRPr="00F90E55" w:rsidRDefault="00F90E55" w:rsidP="00F90E55">
            <w:pPr>
              <w:rPr>
                <w:rFonts w:ascii="Times New Roman" w:hAnsi="Times New Roman" w:cs="Times New Roman"/>
                <w:bCs/>
                <w:sz w:val="26"/>
                <w:szCs w:val="26"/>
              </w:rPr>
            </w:pPr>
            <w:r w:rsidRPr="00F90E55">
              <w:rPr>
                <w:rFonts w:ascii="Times New Roman" w:hAnsi="Times New Roman" w:cs="Times New Roman"/>
                <w:sz w:val="26"/>
                <w:szCs w:val="26"/>
              </w:rPr>
              <w:t>Система автоматизированного проектирования «Компас»</w:t>
            </w:r>
          </w:p>
        </w:tc>
        <w:tc>
          <w:tcPr>
            <w:tcW w:w="3827" w:type="dxa"/>
          </w:tcPr>
          <w:p w:rsidR="00F90E55" w:rsidRPr="00F90E55" w:rsidRDefault="00F90E55" w:rsidP="00F90E55">
            <w:pPr>
              <w:autoSpaceDE w:val="0"/>
              <w:autoSpaceDN w:val="0"/>
              <w:adjustRightInd w:val="0"/>
              <w:jc w:val="both"/>
              <w:rPr>
                <w:rFonts w:ascii="Times New Roman" w:hAnsi="Times New Roman" w:cs="Times New Roman"/>
                <w:sz w:val="26"/>
                <w:szCs w:val="26"/>
              </w:rPr>
            </w:pPr>
            <w:r w:rsidRPr="00F90E55">
              <w:rPr>
                <w:rFonts w:ascii="Times New Roman" w:hAnsi="Times New Roman" w:cs="Times New Roman"/>
                <w:sz w:val="26"/>
                <w:szCs w:val="26"/>
              </w:rPr>
              <w:t>Поиск и сбор информации с использованием интернет ресурсов:</w:t>
            </w:r>
          </w:p>
          <w:p w:rsidR="00F90E55" w:rsidRPr="00F90E55" w:rsidRDefault="00F90E55" w:rsidP="00F90E55">
            <w:pPr>
              <w:autoSpaceDE w:val="0"/>
              <w:autoSpaceDN w:val="0"/>
              <w:adjustRightInd w:val="0"/>
              <w:jc w:val="both"/>
              <w:rPr>
                <w:rFonts w:ascii="Times New Roman" w:hAnsi="Times New Roman" w:cs="Times New Roman"/>
                <w:sz w:val="26"/>
                <w:szCs w:val="26"/>
              </w:rPr>
            </w:pPr>
            <w:r w:rsidRPr="00F90E55">
              <w:rPr>
                <w:rFonts w:ascii="Times New Roman" w:hAnsi="Times New Roman" w:cs="Times New Roman"/>
                <w:sz w:val="26"/>
                <w:szCs w:val="26"/>
              </w:rPr>
              <w:t>Применение метода проектирования на производстве.</w:t>
            </w:r>
          </w:p>
          <w:p w:rsidR="007B44BC" w:rsidRPr="00F90E55" w:rsidRDefault="00F90E55" w:rsidP="00F90E55">
            <w:pPr>
              <w:rPr>
                <w:rFonts w:ascii="Times New Roman" w:hAnsi="Times New Roman" w:cs="Times New Roman"/>
                <w:bCs/>
                <w:sz w:val="26"/>
                <w:szCs w:val="26"/>
              </w:rPr>
            </w:pPr>
            <w:r w:rsidRPr="00F90E55">
              <w:rPr>
                <w:rFonts w:ascii="Times New Roman" w:hAnsi="Times New Roman" w:cs="Times New Roman"/>
                <w:sz w:val="26"/>
                <w:szCs w:val="26"/>
              </w:rPr>
              <w:t>Решение графических задач: вычерчивание геометрических объектов с элементами сопряжений, дуг, плавных кривых.</w:t>
            </w:r>
          </w:p>
        </w:tc>
        <w:tc>
          <w:tcPr>
            <w:tcW w:w="850" w:type="dxa"/>
          </w:tcPr>
          <w:p w:rsidR="007B44BC" w:rsidRPr="00F90E55" w:rsidRDefault="00F90E55" w:rsidP="00F90E55">
            <w:pPr>
              <w:jc w:val="center"/>
              <w:outlineLvl w:val="0"/>
              <w:rPr>
                <w:rFonts w:ascii="Times New Roman" w:hAnsi="Times New Roman" w:cs="Times New Roman"/>
                <w:bCs/>
                <w:sz w:val="26"/>
                <w:szCs w:val="26"/>
              </w:rPr>
            </w:pPr>
            <w:r w:rsidRPr="00F90E55">
              <w:rPr>
                <w:rFonts w:ascii="Times New Roman" w:hAnsi="Times New Roman" w:cs="Times New Roman"/>
                <w:bCs/>
                <w:sz w:val="26"/>
                <w:szCs w:val="26"/>
              </w:rPr>
              <w:t>10</w:t>
            </w:r>
          </w:p>
        </w:tc>
        <w:tc>
          <w:tcPr>
            <w:tcW w:w="2694" w:type="dxa"/>
          </w:tcPr>
          <w:p w:rsidR="007B44BC" w:rsidRPr="00F90E55" w:rsidRDefault="00F90E55" w:rsidP="00F90E55">
            <w:pPr>
              <w:autoSpaceDE w:val="0"/>
              <w:autoSpaceDN w:val="0"/>
              <w:adjustRightInd w:val="0"/>
              <w:rPr>
                <w:rFonts w:ascii="Times New Roman" w:hAnsi="Times New Roman" w:cs="Times New Roman"/>
                <w:sz w:val="26"/>
                <w:szCs w:val="26"/>
              </w:rPr>
            </w:pPr>
            <w:r w:rsidRPr="00F90E55">
              <w:rPr>
                <w:rFonts w:ascii="Times New Roman" w:hAnsi="Times New Roman" w:cs="Times New Roman"/>
                <w:sz w:val="26"/>
                <w:szCs w:val="26"/>
              </w:rPr>
              <w:t>Оформление мультимедийных презентаций учебных разделов и тем</w:t>
            </w:r>
          </w:p>
        </w:tc>
      </w:tr>
      <w:tr w:rsidR="007B44BC" w:rsidRPr="006C1414" w:rsidTr="00F90E55">
        <w:tc>
          <w:tcPr>
            <w:tcW w:w="2127" w:type="dxa"/>
          </w:tcPr>
          <w:p w:rsidR="00F90E55" w:rsidRPr="00F90E55" w:rsidRDefault="00F90E55" w:rsidP="00F90E55">
            <w:pPr>
              <w:autoSpaceDE w:val="0"/>
              <w:autoSpaceDN w:val="0"/>
              <w:adjustRightInd w:val="0"/>
              <w:ind w:left="-567" w:firstLine="567"/>
              <w:jc w:val="both"/>
              <w:rPr>
                <w:rFonts w:ascii="Times New Roman" w:hAnsi="Times New Roman" w:cs="Times New Roman"/>
                <w:sz w:val="26"/>
                <w:szCs w:val="26"/>
              </w:rPr>
            </w:pPr>
            <w:r w:rsidRPr="00F90E55">
              <w:rPr>
                <w:rFonts w:ascii="Times New Roman" w:hAnsi="Times New Roman" w:cs="Times New Roman"/>
                <w:sz w:val="26"/>
                <w:szCs w:val="26"/>
              </w:rPr>
              <w:t>Тема 4</w:t>
            </w:r>
          </w:p>
          <w:p w:rsidR="007B44BC" w:rsidRPr="00F90E55" w:rsidRDefault="00F90E55" w:rsidP="00F90E55">
            <w:pPr>
              <w:ind w:left="14" w:hanging="14"/>
              <w:outlineLvl w:val="0"/>
              <w:rPr>
                <w:rFonts w:ascii="Times New Roman" w:hAnsi="Times New Roman" w:cs="Times New Roman"/>
                <w:sz w:val="26"/>
                <w:szCs w:val="26"/>
              </w:rPr>
            </w:pPr>
            <w:r w:rsidRPr="00F90E55">
              <w:rPr>
                <w:rFonts w:ascii="Times New Roman" w:hAnsi="Times New Roman" w:cs="Times New Roman"/>
                <w:sz w:val="26"/>
                <w:szCs w:val="26"/>
              </w:rPr>
              <w:t>Объемное моделирование</w:t>
            </w:r>
          </w:p>
        </w:tc>
        <w:tc>
          <w:tcPr>
            <w:tcW w:w="3827" w:type="dxa"/>
          </w:tcPr>
          <w:p w:rsidR="00F90E55" w:rsidRPr="00F90E55" w:rsidRDefault="00F90E55" w:rsidP="00F90E55">
            <w:pPr>
              <w:autoSpaceDE w:val="0"/>
              <w:autoSpaceDN w:val="0"/>
              <w:adjustRightInd w:val="0"/>
              <w:jc w:val="both"/>
              <w:rPr>
                <w:rFonts w:ascii="Times New Roman" w:hAnsi="Times New Roman" w:cs="Times New Roman"/>
                <w:sz w:val="26"/>
                <w:szCs w:val="26"/>
              </w:rPr>
            </w:pPr>
            <w:r w:rsidRPr="00F90E55">
              <w:rPr>
                <w:rFonts w:ascii="Times New Roman" w:hAnsi="Times New Roman" w:cs="Times New Roman"/>
                <w:sz w:val="26"/>
                <w:szCs w:val="26"/>
              </w:rPr>
              <w:t>Поиск и сбор информации с использованием интернет ресурсов:</w:t>
            </w:r>
          </w:p>
          <w:p w:rsidR="007B44BC" w:rsidRPr="00F90E55" w:rsidRDefault="00F90E55" w:rsidP="00F90E55">
            <w:pPr>
              <w:autoSpaceDE w:val="0"/>
              <w:autoSpaceDN w:val="0"/>
              <w:adjustRightInd w:val="0"/>
              <w:jc w:val="both"/>
              <w:rPr>
                <w:rFonts w:ascii="Times New Roman" w:hAnsi="Times New Roman" w:cs="Times New Roman"/>
                <w:bCs/>
                <w:sz w:val="26"/>
                <w:szCs w:val="26"/>
              </w:rPr>
            </w:pPr>
            <w:r w:rsidRPr="00F90E55">
              <w:rPr>
                <w:rFonts w:ascii="Times New Roman" w:hAnsi="Times New Roman" w:cs="Times New Roman"/>
                <w:sz w:val="26"/>
                <w:szCs w:val="26"/>
              </w:rPr>
              <w:t>Функции аффинных преобразований.</w:t>
            </w:r>
          </w:p>
        </w:tc>
        <w:tc>
          <w:tcPr>
            <w:tcW w:w="850" w:type="dxa"/>
          </w:tcPr>
          <w:p w:rsidR="007B44BC" w:rsidRPr="00F90E55" w:rsidRDefault="00F90E55" w:rsidP="00F90E55">
            <w:pPr>
              <w:jc w:val="center"/>
              <w:outlineLvl w:val="0"/>
              <w:rPr>
                <w:rFonts w:ascii="Times New Roman" w:hAnsi="Times New Roman" w:cs="Times New Roman"/>
                <w:bCs/>
                <w:sz w:val="26"/>
                <w:szCs w:val="26"/>
              </w:rPr>
            </w:pPr>
            <w:r w:rsidRPr="00F90E55">
              <w:rPr>
                <w:rFonts w:ascii="Times New Roman" w:hAnsi="Times New Roman" w:cs="Times New Roman"/>
                <w:bCs/>
                <w:sz w:val="26"/>
                <w:szCs w:val="26"/>
              </w:rPr>
              <w:t>6</w:t>
            </w:r>
          </w:p>
        </w:tc>
        <w:tc>
          <w:tcPr>
            <w:tcW w:w="2694" w:type="dxa"/>
          </w:tcPr>
          <w:p w:rsidR="007B44BC" w:rsidRPr="00F90E55" w:rsidRDefault="00F90E55" w:rsidP="00F90E55">
            <w:pPr>
              <w:autoSpaceDE w:val="0"/>
              <w:autoSpaceDN w:val="0"/>
              <w:adjustRightInd w:val="0"/>
              <w:rPr>
                <w:rFonts w:ascii="Times New Roman" w:hAnsi="Times New Roman" w:cs="Times New Roman"/>
                <w:sz w:val="26"/>
                <w:szCs w:val="26"/>
              </w:rPr>
            </w:pPr>
            <w:r w:rsidRPr="00F90E55">
              <w:rPr>
                <w:rFonts w:ascii="Times New Roman" w:hAnsi="Times New Roman" w:cs="Times New Roman"/>
                <w:sz w:val="26"/>
                <w:szCs w:val="26"/>
              </w:rPr>
              <w:t>Подготовка и написание рефератов</w:t>
            </w:r>
          </w:p>
        </w:tc>
      </w:tr>
      <w:tr w:rsidR="007B44BC" w:rsidRPr="006C1414" w:rsidTr="004D3296">
        <w:tc>
          <w:tcPr>
            <w:tcW w:w="5954" w:type="dxa"/>
            <w:gridSpan w:val="2"/>
            <w:vAlign w:val="center"/>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lastRenderedPageBreak/>
              <w:t>Всего часов</w:t>
            </w:r>
          </w:p>
        </w:tc>
        <w:tc>
          <w:tcPr>
            <w:tcW w:w="850" w:type="dxa"/>
            <w:vAlign w:val="center"/>
          </w:tcPr>
          <w:p w:rsidR="007B44BC" w:rsidRPr="00F90E55" w:rsidRDefault="004E4EB3"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24</w:t>
            </w:r>
          </w:p>
        </w:tc>
        <w:tc>
          <w:tcPr>
            <w:tcW w:w="2694" w:type="dxa"/>
          </w:tcPr>
          <w:p w:rsidR="007B44BC" w:rsidRPr="00F90E55" w:rsidRDefault="007B44BC" w:rsidP="00F90E55">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xml:space="preserve">, план позволяет – при последующем возвращении к нему – </w:t>
      </w:r>
      <w:r w:rsidRPr="006C1414">
        <w:rPr>
          <w:rFonts w:ascii="Times New Roman" w:hAnsi="Times New Roman" w:cs="Times New Roman"/>
          <w:sz w:val="26"/>
          <w:szCs w:val="26"/>
        </w:rPr>
        <w:lastRenderedPageBreak/>
        <w:t>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w:t>
      </w:r>
      <w:r w:rsidRPr="006C1414">
        <w:rPr>
          <w:snapToGrid w:val="0"/>
          <w:sz w:val="26"/>
          <w:szCs w:val="26"/>
        </w:rPr>
        <w:lastRenderedPageBreak/>
        <w:t>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lastRenderedPageBreak/>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lastRenderedPageBreak/>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 xml:space="preserve">В заключении логически последовательно излагаются выводы, к которым пришел студент в результате выполнения реферата. Заключение должно кратко </w:t>
      </w:r>
      <w:r w:rsidRPr="006C1414">
        <w:rPr>
          <w:rFonts w:ascii="Times New Roman" w:hAnsi="Times New Roman" w:cs="Times New Roman"/>
          <w:sz w:val="26"/>
          <w:szCs w:val="26"/>
        </w:rPr>
        <w:lastRenderedPageBreak/>
        <w:t>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Приложения следует нумеровать порядковой нумерацией арабскими </w:t>
      </w:r>
      <w:r w:rsidRPr="006C1414">
        <w:rPr>
          <w:rFonts w:ascii="Times New Roman" w:hAnsi="Times New Roman" w:cs="Times New Roman"/>
          <w:sz w:val="26"/>
          <w:szCs w:val="26"/>
        </w:rPr>
        <w:lastRenderedPageBreak/>
        <w:t>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w:t>
      </w:r>
      <w:r w:rsidRPr="006C1414">
        <w:rPr>
          <w:sz w:val="26"/>
          <w:szCs w:val="26"/>
        </w:rPr>
        <w:lastRenderedPageBreak/>
        <w:t xml:space="preserve">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w:t>
      </w:r>
      <w:r w:rsidRPr="006C1414">
        <w:rPr>
          <w:rFonts w:ascii="Times New Roman" w:hAnsi="Times New Roman" w:cs="Times New Roman"/>
          <w:sz w:val="26"/>
          <w:szCs w:val="26"/>
        </w:rPr>
        <w:lastRenderedPageBreak/>
        <w:t>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таблицы  не соответствует </w:t>
            </w:r>
            <w:r w:rsidRPr="006C1414">
              <w:rPr>
                <w:rFonts w:ascii="Times New Roman" w:hAnsi="Times New Roman" w:cs="Times New Roman"/>
                <w:sz w:val="26"/>
                <w:szCs w:val="26"/>
              </w:rPr>
              <w:lastRenderedPageBreak/>
              <w:t>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r>
            <w:r w:rsidRPr="006C1414">
              <w:rPr>
                <w:rFonts w:ascii="Times New Roman" w:hAnsi="Times New Roman" w:cs="Times New Roman"/>
                <w:sz w:val="26"/>
                <w:szCs w:val="26"/>
              </w:rPr>
              <w:lastRenderedPageBreak/>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сообщения соответствует заданной теме, но в тексте есть отклонения </w:t>
            </w:r>
            <w:r w:rsidRPr="006C1414">
              <w:rPr>
                <w:rFonts w:ascii="Times New Roman" w:hAnsi="Times New Roman" w:cs="Times New Roman"/>
                <w:sz w:val="26"/>
                <w:szCs w:val="26"/>
              </w:rPr>
              <w:lastRenderedPageBreak/>
              <w:t>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w:t>
            </w:r>
            <w:r w:rsidRPr="006C1414">
              <w:rPr>
                <w:rFonts w:ascii="Times New Roman" w:hAnsi="Times New Roman" w:cs="Times New Roman"/>
                <w:sz w:val="26"/>
                <w:szCs w:val="26"/>
              </w:rPr>
              <w:lastRenderedPageBreak/>
              <w:t>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 xml:space="preserve">4. Психологический </w:t>
            </w:r>
            <w:r w:rsidRPr="006C1414">
              <w:rPr>
                <w:rFonts w:ascii="Times New Roman" w:hAnsi="Times New Roman"/>
                <w:sz w:val="26"/>
                <w:szCs w:val="26"/>
              </w:rPr>
              <w:lastRenderedPageBreak/>
              <w:t>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 xml:space="preserve">взаимодействие с аудиторией (прямая и обратная связь), </w:t>
            </w:r>
            <w:r w:rsidRPr="006C1414">
              <w:rPr>
                <w:rFonts w:ascii="Times New Roman" w:hAnsi="Times New Roman"/>
                <w:sz w:val="26"/>
                <w:szCs w:val="26"/>
              </w:rPr>
              <w:lastRenderedPageBreak/>
              <w:t>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592549" w:rsidRPr="00592549" w:rsidRDefault="00592549" w:rsidP="00592549">
      <w:pPr>
        <w:ind w:firstLine="567"/>
        <w:rPr>
          <w:rFonts w:ascii="Times New Roman" w:hAnsi="Times New Roman" w:cs="Times New Roman"/>
          <w:sz w:val="26"/>
          <w:szCs w:val="26"/>
        </w:rPr>
      </w:pPr>
      <w:r w:rsidRPr="00592549">
        <w:rPr>
          <w:rFonts w:ascii="Times New Roman" w:hAnsi="Times New Roman" w:cs="Times New Roman"/>
          <w:sz w:val="26"/>
          <w:szCs w:val="26"/>
        </w:rPr>
        <w:t xml:space="preserve">1.Основы автоматизированного проектирования : учебник / под ред. А. П. Карпенко. — Москва : ИНФРА-М, 2018. — 329 с., [16] с. : цв. ил. — (Среднее профессиональное образование). - ISBN 978-5-16-014441-2. - Текст : электронный. - URL: </w:t>
      </w:r>
      <w:r w:rsidRPr="00592549">
        <w:rPr>
          <w:rStyle w:val="a3"/>
          <w:rFonts w:ascii="Times New Roman" w:hAnsi="Times New Roman" w:cs="Times New Roman"/>
          <w:sz w:val="26"/>
          <w:szCs w:val="26"/>
        </w:rPr>
        <w:t>https://znanium.com/catalog/document?id=329763</w:t>
      </w:r>
      <w:r w:rsidRPr="00592549">
        <w:rPr>
          <w:rFonts w:ascii="Times New Roman" w:hAnsi="Times New Roman" w:cs="Times New Roman"/>
          <w:sz w:val="26"/>
          <w:szCs w:val="26"/>
        </w:rPr>
        <w:t xml:space="preserve">  </w:t>
      </w:r>
    </w:p>
    <w:p w:rsidR="00592549" w:rsidRPr="00592549" w:rsidRDefault="00592549" w:rsidP="00592549">
      <w:pPr>
        <w:tabs>
          <w:tab w:val="left" w:pos="0"/>
        </w:tabs>
        <w:ind w:firstLine="567"/>
        <w:jc w:val="both"/>
        <w:rPr>
          <w:rFonts w:ascii="Times New Roman" w:hAnsi="Times New Roman" w:cs="Times New Roman"/>
          <w:sz w:val="26"/>
          <w:szCs w:val="26"/>
        </w:rPr>
      </w:pPr>
      <w:r w:rsidRPr="00592549">
        <w:rPr>
          <w:rFonts w:ascii="Times New Roman" w:hAnsi="Times New Roman" w:cs="Times New Roman"/>
          <w:sz w:val="26"/>
          <w:szCs w:val="26"/>
        </w:rPr>
        <w:t xml:space="preserve">2.Немцова, Т. И. Компьютерная графика и web-дизайн : учебное пособие / Т.И. Немцова, Т.В. Казанкова, А.В. Шнякин ; под ред. Л.Г. Гагариной. — Москва : ФОРУМ : ИНФРА-М, 2018. — 400 с. + Доп. материалы [Электронный ресурс]. — (Среднее профессиональное образование). - ISBN 978-5-8199-0790-0. - Текст : электронный. - URL: </w:t>
      </w:r>
      <w:r w:rsidRPr="00592549">
        <w:rPr>
          <w:rStyle w:val="a3"/>
          <w:rFonts w:ascii="Times New Roman" w:hAnsi="Times New Roman" w:cs="Times New Roman"/>
          <w:sz w:val="26"/>
          <w:szCs w:val="26"/>
        </w:rPr>
        <w:t>https://znanium.com/catalog/document?id=328202</w:t>
      </w:r>
      <w:r w:rsidRPr="00592549">
        <w:rPr>
          <w:rFonts w:ascii="Times New Roman" w:hAnsi="Times New Roman" w:cs="Times New Roman"/>
          <w:sz w:val="26"/>
          <w:szCs w:val="26"/>
        </w:rPr>
        <w:t xml:space="preserve"> </w:t>
      </w:r>
    </w:p>
    <w:p w:rsidR="00592549" w:rsidRPr="00592549" w:rsidRDefault="00592549" w:rsidP="00592549">
      <w:pPr>
        <w:tabs>
          <w:tab w:val="left" w:pos="0"/>
        </w:tabs>
        <w:ind w:firstLine="567"/>
        <w:jc w:val="both"/>
        <w:rPr>
          <w:rFonts w:ascii="Times New Roman" w:hAnsi="Times New Roman" w:cs="Times New Roman"/>
          <w:b/>
          <w:sz w:val="26"/>
          <w:szCs w:val="26"/>
        </w:rPr>
      </w:pPr>
      <w:r w:rsidRPr="00592549">
        <w:rPr>
          <w:rFonts w:ascii="Times New Roman" w:hAnsi="Times New Roman" w:cs="Times New Roman"/>
          <w:b/>
          <w:sz w:val="26"/>
          <w:szCs w:val="26"/>
        </w:rPr>
        <w:t>Дополнительная литература:</w:t>
      </w:r>
    </w:p>
    <w:p w:rsidR="00592549" w:rsidRPr="00592549" w:rsidRDefault="00592549" w:rsidP="00592549">
      <w:pPr>
        <w:ind w:firstLine="567"/>
        <w:rPr>
          <w:rFonts w:ascii="Times New Roman" w:hAnsi="Times New Roman" w:cs="Times New Roman"/>
          <w:sz w:val="26"/>
          <w:szCs w:val="26"/>
        </w:rPr>
      </w:pPr>
      <w:r w:rsidRPr="00592549">
        <w:rPr>
          <w:rFonts w:ascii="Times New Roman" w:hAnsi="Times New Roman" w:cs="Times New Roman"/>
          <w:sz w:val="26"/>
          <w:szCs w:val="26"/>
        </w:rPr>
        <w:t>1. Аверин, В.Н. Компьютерная графика: Учебник / В.Н. Аверин. - М.: Academia, 2016. - 304 c.</w:t>
      </w:r>
    </w:p>
    <w:p w:rsidR="00592549" w:rsidRPr="00592549" w:rsidRDefault="00592549" w:rsidP="00592549">
      <w:pPr>
        <w:ind w:firstLine="567"/>
        <w:rPr>
          <w:rFonts w:ascii="Times New Roman" w:hAnsi="Times New Roman" w:cs="Times New Roman"/>
          <w:sz w:val="26"/>
          <w:szCs w:val="26"/>
        </w:rPr>
      </w:pPr>
      <w:r w:rsidRPr="00592549">
        <w:rPr>
          <w:rFonts w:ascii="Times New Roman" w:hAnsi="Times New Roman" w:cs="Times New Roman"/>
          <w:sz w:val="26"/>
          <w:szCs w:val="26"/>
        </w:rPr>
        <w:t>2. Аверин, В.Н. Компьютерная инженерная графика / В.Н. Аверин. - М.: Academia, 2017. -240 c.</w:t>
      </w:r>
    </w:p>
    <w:p w:rsidR="00592549" w:rsidRPr="00592549" w:rsidRDefault="00592549" w:rsidP="00592549">
      <w:pPr>
        <w:ind w:firstLine="567"/>
        <w:rPr>
          <w:rFonts w:ascii="Times New Roman" w:hAnsi="Times New Roman" w:cs="Times New Roman"/>
          <w:sz w:val="26"/>
          <w:szCs w:val="26"/>
        </w:rPr>
      </w:pPr>
      <w:r w:rsidRPr="00592549">
        <w:rPr>
          <w:rFonts w:ascii="Times New Roman" w:hAnsi="Times New Roman" w:cs="Times New Roman"/>
          <w:sz w:val="26"/>
          <w:szCs w:val="26"/>
        </w:rPr>
        <w:t>3. Аверин, В.Н. Компьютерная инженерная графика / В.Н. Аверин. - М.: Academia, 2018. - 174 c.</w:t>
      </w:r>
    </w:p>
    <w:p w:rsidR="00592549" w:rsidRPr="00592549" w:rsidRDefault="00592549" w:rsidP="0059254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p>
    <w:p w:rsidR="00592549" w:rsidRPr="00592549" w:rsidRDefault="00592549" w:rsidP="0059254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592549">
        <w:rPr>
          <w:rFonts w:ascii="Times New Roman" w:hAnsi="Times New Roman" w:cs="Times New Roman"/>
          <w:b/>
          <w:bCs/>
          <w:sz w:val="26"/>
          <w:szCs w:val="26"/>
        </w:rPr>
        <w:t>Интернет-ресурсы:</w:t>
      </w:r>
    </w:p>
    <w:p w:rsidR="00592549" w:rsidRPr="00592549" w:rsidRDefault="0017228B" w:rsidP="00592549">
      <w:pPr>
        <w:pStyle w:val="af0"/>
        <w:numPr>
          <w:ilvl w:val="0"/>
          <w:numId w:val="60"/>
        </w:numPr>
        <w:tabs>
          <w:tab w:val="left" w:pos="0"/>
          <w:tab w:val="left" w:pos="709"/>
        </w:tabs>
        <w:spacing w:after="0" w:line="240" w:lineRule="auto"/>
        <w:ind w:left="0" w:firstLine="426"/>
        <w:jc w:val="both"/>
        <w:rPr>
          <w:rFonts w:ascii="Times New Roman" w:hAnsi="Times New Roman" w:cs="Times New Roman"/>
          <w:b/>
          <w:bCs/>
          <w:sz w:val="26"/>
          <w:szCs w:val="26"/>
        </w:rPr>
      </w:pPr>
      <w:hyperlink r:id="rId8" w:history="1">
        <w:r w:rsidR="00592549" w:rsidRPr="00592549">
          <w:rPr>
            <w:rStyle w:val="a3"/>
            <w:rFonts w:ascii="Times New Roman" w:hAnsi="Times New Roman" w:cs="Times New Roman"/>
            <w:b/>
            <w:bCs/>
            <w:i/>
            <w:sz w:val="26"/>
            <w:szCs w:val="26"/>
          </w:rPr>
          <w:t>http://znanium.com/</w:t>
        </w:r>
      </w:hyperlink>
      <w:r w:rsidR="00592549" w:rsidRPr="00592549">
        <w:rPr>
          <w:rFonts w:ascii="Times New Roman" w:hAnsi="Times New Roman" w:cs="Times New Roman"/>
          <w:bCs/>
          <w:sz w:val="26"/>
          <w:szCs w:val="26"/>
        </w:rPr>
        <w:t>- электронно-библиотечная система</w:t>
      </w:r>
    </w:p>
    <w:p w:rsidR="00592549" w:rsidRPr="00592549" w:rsidRDefault="0017228B" w:rsidP="00592549">
      <w:pPr>
        <w:pStyle w:val="1"/>
        <w:numPr>
          <w:ilvl w:val="0"/>
          <w:numId w:val="60"/>
        </w:numPr>
        <w:tabs>
          <w:tab w:val="left" w:pos="0"/>
          <w:tab w:val="left" w:pos="709"/>
        </w:tabs>
        <w:autoSpaceDE w:val="0"/>
        <w:autoSpaceDN w:val="0"/>
        <w:ind w:left="0" w:firstLine="426"/>
        <w:jc w:val="both"/>
        <w:rPr>
          <w:b/>
          <w:caps/>
          <w:sz w:val="26"/>
          <w:szCs w:val="26"/>
        </w:rPr>
      </w:pPr>
      <w:hyperlink r:id="rId9" w:history="1">
        <w:r w:rsidR="00592549" w:rsidRPr="00592549">
          <w:rPr>
            <w:rStyle w:val="a3"/>
            <w:bCs/>
            <w:sz w:val="26"/>
            <w:szCs w:val="26"/>
            <w:lang w:val="en-US"/>
          </w:rPr>
          <w:t>www</w:t>
        </w:r>
        <w:r w:rsidR="00592549" w:rsidRPr="00592549">
          <w:rPr>
            <w:rStyle w:val="a3"/>
            <w:bCs/>
            <w:sz w:val="26"/>
            <w:szCs w:val="26"/>
          </w:rPr>
          <w:t>.</w:t>
        </w:r>
        <w:r w:rsidR="00592549" w:rsidRPr="00592549">
          <w:rPr>
            <w:rStyle w:val="a3"/>
            <w:bCs/>
            <w:sz w:val="26"/>
            <w:szCs w:val="26"/>
            <w:lang w:val="en-US"/>
          </w:rPr>
          <w:t>edu</w:t>
        </w:r>
        <w:r w:rsidR="00592549" w:rsidRPr="00592549">
          <w:rPr>
            <w:rStyle w:val="a3"/>
            <w:bCs/>
            <w:sz w:val="26"/>
            <w:szCs w:val="26"/>
          </w:rPr>
          <w:t>/</w:t>
        </w:r>
        <w:r w:rsidR="00592549" w:rsidRPr="00592549">
          <w:rPr>
            <w:rStyle w:val="a3"/>
            <w:bCs/>
            <w:sz w:val="26"/>
            <w:szCs w:val="26"/>
            <w:lang w:val="en-US"/>
          </w:rPr>
          <w:t>ru</w:t>
        </w:r>
        <w:r w:rsidR="00592549" w:rsidRPr="00592549">
          <w:rPr>
            <w:rStyle w:val="a3"/>
            <w:bCs/>
            <w:sz w:val="26"/>
            <w:szCs w:val="26"/>
          </w:rPr>
          <w:t>/</w:t>
        </w:r>
        <w:r w:rsidR="00592549" w:rsidRPr="00592549">
          <w:rPr>
            <w:rStyle w:val="a3"/>
            <w:bCs/>
            <w:sz w:val="26"/>
            <w:szCs w:val="26"/>
            <w:lang w:val="en-US"/>
          </w:rPr>
          <w:t>modules</w:t>
        </w:r>
        <w:r w:rsidR="00592549" w:rsidRPr="00592549">
          <w:rPr>
            <w:rStyle w:val="a3"/>
            <w:bCs/>
            <w:sz w:val="26"/>
            <w:szCs w:val="26"/>
          </w:rPr>
          <w:t>.</w:t>
        </w:r>
        <w:r w:rsidR="00592549" w:rsidRPr="00592549">
          <w:rPr>
            <w:rStyle w:val="a3"/>
            <w:bCs/>
            <w:sz w:val="26"/>
            <w:szCs w:val="26"/>
            <w:lang w:val="en-US"/>
          </w:rPr>
          <w:t>php</w:t>
        </w:r>
      </w:hyperlink>
      <w:r w:rsidR="00592549" w:rsidRPr="00592549">
        <w:rPr>
          <w:bCs/>
          <w:sz w:val="26"/>
          <w:szCs w:val="26"/>
        </w:rPr>
        <w:t xml:space="preserve"> - каталог образовательных Интернет-ресурсов: учебно-методические пособия</w:t>
      </w:r>
    </w:p>
    <w:p w:rsidR="00592549" w:rsidRPr="00592549" w:rsidRDefault="0017228B" w:rsidP="00592549">
      <w:pPr>
        <w:widowControl/>
        <w:numPr>
          <w:ilvl w:val="0"/>
          <w:numId w:val="60"/>
        </w:numPr>
        <w:tabs>
          <w:tab w:val="left" w:pos="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rFonts w:ascii="Times New Roman" w:hAnsi="Times New Roman" w:cs="Times New Roman"/>
          <w:bCs/>
          <w:sz w:val="26"/>
          <w:szCs w:val="26"/>
        </w:rPr>
      </w:pPr>
      <w:hyperlink r:id="rId10" w:history="1">
        <w:r w:rsidR="00592549" w:rsidRPr="00592549">
          <w:rPr>
            <w:rStyle w:val="a3"/>
            <w:rFonts w:ascii="Times New Roman" w:hAnsi="Times New Roman" w:cs="Times New Roman"/>
            <w:bCs/>
            <w:sz w:val="26"/>
            <w:szCs w:val="26"/>
          </w:rPr>
          <w:t>http://www.</w:t>
        </w:r>
        <w:r w:rsidR="00592549" w:rsidRPr="00592549">
          <w:rPr>
            <w:rStyle w:val="a3"/>
            <w:rFonts w:ascii="Times New Roman" w:hAnsi="Times New Roman" w:cs="Times New Roman"/>
            <w:bCs/>
            <w:sz w:val="26"/>
            <w:szCs w:val="26"/>
            <w:lang w:val="en-US"/>
          </w:rPr>
          <w:t>ctc</w:t>
        </w:r>
        <w:r w:rsidR="00592549" w:rsidRPr="00592549">
          <w:rPr>
            <w:rStyle w:val="a3"/>
            <w:rFonts w:ascii="Times New Roman" w:hAnsi="Times New Roman" w:cs="Times New Roman"/>
            <w:bCs/>
            <w:sz w:val="26"/>
            <w:szCs w:val="26"/>
          </w:rPr>
          <w:t>.</w:t>
        </w:r>
        <w:r w:rsidR="00592549" w:rsidRPr="00592549">
          <w:rPr>
            <w:rStyle w:val="a3"/>
            <w:rFonts w:ascii="Times New Roman" w:hAnsi="Times New Roman" w:cs="Times New Roman"/>
            <w:bCs/>
            <w:sz w:val="26"/>
            <w:szCs w:val="26"/>
            <w:lang w:val="en-US"/>
          </w:rPr>
          <w:t>msiu</w:t>
        </w:r>
        <w:r w:rsidR="00592549" w:rsidRPr="00592549">
          <w:rPr>
            <w:rStyle w:val="a3"/>
            <w:rFonts w:ascii="Times New Roman" w:hAnsi="Times New Roman" w:cs="Times New Roman"/>
            <w:bCs/>
            <w:sz w:val="26"/>
            <w:szCs w:val="26"/>
          </w:rPr>
          <w:t>.</w:t>
        </w:r>
        <w:r w:rsidR="00592549" w:rsidRPr="00592549">
          <w:rPr>
            <w:rStyle w:val="a3"/>
            <w:rFonts w:ascii="Times New Roman" w:hAnsi="Times New Roman" w:cs="Times New Roman"/>
            <w:bCs/>
            <w:sz w:val="26"/>
            <w:szCs w:val="26"/>
            <w:lang w:val="en-US"/>
          </w:rPr>
          <w:t>ru</w:t>
        </w:r>
        <w:r w:rsidR="00592549" w:rsidRPr="00592549">
          <w:rPr>
            <w:rStyle w:val="a3"/>
            <w:rFonts w:ascii="Times New Roman" w:hAnsi="Times New Roman" w:cs="Times New Roman"/>
            <w:bCs/>
            <w:sz w:val="26"/>
            <w:szCs w:val="26"/>
          </w:rPr>
          <w:t>/</w:t>
        </w:r>
      </w:hyperlink>
      <w:r w:rsidR="00592549" w:rsidRPr="00592549">
        <w:rPr>
          <w:rFonts w:ascii="Times New Roman" w:hAnsi="Times New Roman" w:cs="Times New Roman"/>
          <w:bCs/>
          <w:sz w:val="26"/>
          <w:szCs w:val="26"/>
        </w:rPr>
        <w:t xml:space="preserve"> - электронный учебник по информатике и информационным технологиям</w:t>
      </w:r>
    </w:p>
    <w:p w:rsidR="00592549" w:rsidRPr="00592549" w:rsidRDefault="0017228B" w:rsidP="00592549">
      <w:pPr>
        <w:widowControl/>
        <w:numPr>
          <w:ilvl w:val="0"/>
          <w:numId w:val="60"/>
        </w:numPr>
        <w:tabs>
          <w:tab w:val="left" w:pos="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rFonts w:ascii="Times New Roman" w:hAnsi="Times New Roman" w:cs="Times New Roman"/>
          <w:bCs/>
          <w:sz w:val="26"/>
          <w:szCs w:val="26"/>
        </w:rPr>
      </w:pPr>
      <w:hyperlink r:id="rId11" w:history="1">
        <w:r w:rsidR="00592549" w:rsidRPr="00592549">
          <w:rPr>
            <w:rStyle w:val="a3"/>
            <w:rFonts w:ascii="Times New Roman" w:hAnsi="Times New Roman" w:cs="Times New Roman"/>
            <w:bCs/>
            <w:sz w:val="26"/>
            <w:szCs w:val="26"/>
          </w:rPr>
          <w:t>http://www.</w:t>
        </w:r>
        <w:r w:rsidR="00592549" w:rsidRPr="00592549">
          <w:rPr>
            <w:rStyle w:val="a3"/>
            <w:rFonts w:ascii="Times New Roman" w:hAnsi="Times New Roman" w:cs="Times New Roman"/>
            <w:bCs/>
            <w:sz w:val="26"/>
            <w:szCs w:val="26"/>
            <w:lang w:val="en-US"/>
          </w:rPr>
          <w:t>km</w:t>
        </w:r>
        <w:r w:rsidR="00592549" w:rsidRPr="00592549">
          <w:rPr>
            <w:rStyle w:val="a3"/>
            <w:rFonts w:ascii="Times New Roman" w:hAnsi="Times New Roman" w:cs="Times New Roman"/>
            <w:bCs/>
            <w:sz w:val="26"/>
            <w:szCs w:val="26"/>
          </w:rPr>
          <w:t>.</w:t>
        </w:r>
        <w:r w:rsidR="00592549" w:rsidRPr="00592549">
          <w:rPr>
            <w:rStyle w:val="a3"/>
            <w:rFonts w:ascii="Times New Roman" w:hAnsi="Times New Roman" w:cs="Times New Roman"/>
            <w:bCs/>
            <w:sz w:val="26"/>
            <w:szCs w:val="26"/>
            <w:lang w:val="en-US"/>
          </w:rPr>
          <w:t>ru</w:t>
        </w:r>
        <w:r w:rsidR="00592549" w:rsidRPr="00592549">
          <w:rPr>
            <w:rStyle w:val="a3"/>
            <w:rFonts w:ascii="Times New Roman" w:hAnsi="Times New Roman" w:cs="Times New Roman"/>
            <w:bCs/>
            <w:sz w:val="26"/>
            <w:szCs w:val="26"/>
          </w:rPr>
          <w:t>/</w:t>
        </w:r>
      </w:hyperlink>
      <w:r w:rsidR="00592549" w:rsidRPr="00592549">
        <w:rPr>
          <w:rFonts w:ascii="Times New Roman" w:hAnsi="Times New Roman" w:cs="Times New Roman"/>
          <w:bCs/>
          <w:sz w:val="26"/>
          <w:szCs w:val="26"/>
        </w:rPr>
        <w:t xml:space="preserve"> - энциклопедия</w:t>
      </w:r>
    </w:p>
    <w:p w:rsidR="00592549" w:rsidRPr="00592549" w:rsidRDefault="0017228B" w:rsidP="00592549">
      <w:pPr>
        <w:widowControl/>
        <w:numPr>
          <w:ilvl w:val="0"/>
          <w:numId w:val="60"/>
        </w:numPr>
        <w:tabs>
          <w:tab w:val="left" w:pos="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rFonts w:ascii="Times New Roman" w:hAnsi="Times New Roman" w:cs="Times New Roman"/>
          <w:bCs/>
          <w:sz w:val="26"/>
          <w:szCs w:val="26"/>
        </w:rPr>
      </w:pPr>
      <w:hyperlink r:id="rId12" w:history="1">
        <w:r w:rsidR="00592549" w:rsidRPr="00592549">
          <w:rPr>
            <w:rStyle w:val="a3"/>
            <w:rFonts w:ascii="Times New Roman" w:hAnsi="Times New Roman" w:cs="Times New Roman"/>
            <w:bCs/>
            <w:sz w:val="26"/>
            <w:szCs w:val="26"/>
          </w:rPr>
          <w:t>http://www.</w:t>
        </w:r>
        <w:r w:rsidR="00592549" w:rsidRPr="00592549">
          <w:rPr>
            <w:rStyle w:val="a3"/>
            <w:rFonts w:ascii="Times New Roman" w:hAnsi="Times New Roman" w:cs="Times New Roman"/>
            <w:bCs/>
            <w:sz w:val="26"/>
            <w:szCs w:val="26"/>
            <w:lang w:val="en-US"/>
          </w:rPr>
          <w:t>ege</w:t>
        </w:r>
        <w:r w:rsidR="00592549" w:rsidRPr="00592549">
          <w:rPr>
            <w:rStyle w:val="a3"/>
            <w:rFonts w:ascii="Times New Roman" w:hAnsi="Times New Roman" w:cs="Times New Roman"/>
            <w:bCs/>
            <w:sz w:val="26"/>
            <w:szCs w:val="26"/>
          </w:rPr>
          <w:t>.</w:t>
        </w:r>
        <w:r w:rsidR="00592549" w:rsidRPr="00592549">
          <w:rPr>
            <w:rStyle w:val="a3"/>
            <w:rFonts w:ascii="Times New Roman" w:hAnsi="Times New Roman" w:cs="Times New Roman"/>
            <w:bCs/>
            <w:sz w:val="26"/>
            <w:szCs w:val="26"/>
            <w:lang w:val="en-US"/>
          </w:rPr>
          <w:t>ru</w:t>
        </w:r>
        <w:r w:rsidR="00592549" w:rsidRPr="00592549">
          <w:rPr>
            <w:rStyle w:val="a3"/>
            <w:rFonts w:ascii="Times New Roman" w:hAnsi="Times New Roman" w:cs="Times New Roman"/>
            <w:bCs/>
            <w:sz w:val="26"/>
            <w:szCs w:val="26"/>
          </w:rPr>
          <w:t>/</w:t>
        </w:r>
      </w:hyperlink>
      <w:r w:rsidR="00592549" w:rsidRPr="00592549">
        <w:rPr>
          <w:rFonts w:ascii="Times New Roman" w:hAnsi="Times New Roman" w:cs="Times New Roman"/>
          <w:bCs/>
          <w:sz w:val="26"/>
          <w:szCs w:val="26"/>
        </w:rPr>
        <w:t xml:space="preserve"> -  тесты по информатике</w:t>
      </w:r>
    </w:p>
    <w:p w:rsidR="00592549" w:rsidRPr="00592549" w:rsidRDefault="0017228B" w:rsidP="00592549">
      <w:pPr>
        <w:widowControl/>
        <w:numPr>
          <w:ilvl w:val="0"/>
          <w:numId w:val="60"/>
        </w:numPr>
        <w:tabs>
          <w:tab w:val="left" w:pos="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rFonts w:ascii="Times New Roman" w:hAnsi="Times New Roman" w:cs="Times New Roman"/>
          <w:bCs/>
          <w:sz w:val="26"/>
          <w:szCs w:val="26"/>
        </w:rPr>
      </w:pPr>
      <w:hyperlink r:id="rId13" w:history="1">
        <w:r w:rsidR="00592549" w:rsidRPr="00592549">
          <w:rPr>
            <w:rStyle w:val="a3"/>
            <w:rFonts w:ascii="Times New Roman" w:hAnsi="Times New Roman" w:cs="Times New Roman"/>
            <w:bCs/>
            <w:sz w:val="26"/>
            <w:szCs w:val="26"/>
          </w:rPr>
          <w:t>http://</w:t>
        </w:r>
        <w:r w:rsidR="00592549" w:rsidRPr="00592549">
          <w:rPr>
            <w:rStyle w:val="a3"/>
            <w:rFonts w:ascii="Times New Roman" w:hAnsi="Times New Roman" w:cs="Times New Roman"/>
            <w:bCs/>
            <w:sz w:val="26"/>
            <w:szCs w:val="26"/>
            <w:lang w:val="en-US"/>
          </w:rPr>
          <w:t>comp</w:t>
        </w:r>
        <w:r w:rsidR="00592549" w:rsidRPr="00592549">
          <w:rPr>
            <w:rStyle w:val="a3"/>
            <w:rFonts w:ascii="Times New Roman" w:hAnsi="Times New Roman" w:cs="Times New Roman"/>
            <w:bCs/>
            <w:sz w:val="26"/>
            <w:szCs w:val="26"/>
          </w:rPr>
          <w:t>-</w:t>
        </w:r>
        <w:r w:rsidR="00592549" w:rsidRPr="00592549">
          <w:rPr>
            <w:rStyle w:val="a3"/>
            <w:rFonts w:ascii="Times New Roman" w:hAnsi="Times New Roman" w:cs="Times New Roman"/>
            <w:bCs/>
            <w:sz w:val="26"/>
            <w:szCs w:val="26"/>
            <w:lang w:val="en-US"/>
          </w:rPr>
          <w:t>science</w:t>
        </w:r>
        <w:r w:rsidR="00592549" w:rsidRPr="00592549">
          <w:rPr>
            <w:rStyle w:val="a3"/>
            <w:rFonts w:ascii="Times New Roman" w:hAnsi="Times New Roman" w:cs="Times New Roman"/>
            <w:bCs/>
            <w:sz w:val="26"/>
            <w:szCs w:val="26"/>
          </w:rPr>
          <w:t>.</w:t>
        </w:r>
        <w:r w:rsidR="00592549" w:rsidRPr="00592549">
          <w:rPr>
            <w:rStyle w:val="a3"/>
            <w:rFonts w:ascii="Times New Roman" w:hAnsi="Times New Roman" w:cs="Times New Roman"/>
            <w:bCs/>
            <w:sz w:val="26"/>
            <w:szCs w:val="26"/>
            <w:lang w:val="en-US"/>
          </w:rPr>
          <w:t>narod</w:t>
        </w:r>
        <w:r w:rsidR="00592549" w:rsidRPr="00592549">
          <w:rPr>
            <w:rStyle w:val="a3"/>
            <w:rFonts w:ascii="Times New Roman" w:hAnsi="Times New Roman" w:cs="Times New Roman"/>
            <w:bCs/>
            <w:sz w:val="26"/>
            <w:szCs w:val="26"/>
          </w:rPr>
          <w:t>.</w:t>
        </w:r>
        <w:r w:rsidR="00592549" w:rsidRPr="00592549">
          <w:rPr>
            <w:rStyle w:val="a3"/>
            <w:rFonts w:ascii="Times New Roman" w:hAnsi="Times New Roman" w:cs="Times New Roman"/>
            <w:bCs/>
            <w:sz w:val="26"/>
            <w:szCs w:val="26"/>
            <w:lang w:val="en-US"/>
          </w:rPr>
          <w:t>ru</w:t>
        </w:r>
        <w:r w:rsidR="00592549" w:rsidRPr="00592549">
          <w:rPr>
            <w:rStyle w:val="a3"/>
            <w:rFonts w:ascii="Times New Roman" w:hAnsi="Times New Roman" w:cs="Times New Roman"/>
            <w:bCs/>
            <w:sz w:val="26"/>
            <w:szCs w:val="26"/>
          </w:rPr>
          <w:t>/</w:t>
        </w:r>
      </w:hyperlink>
      <w:r w:rsidR="00592549" w:rsidRPr="00592549">
        <w:rPr>
          <w:rFonts w:ascii="Times New Roman" w:hAnsi="Times New Roman" w:cs="Times New Roman"/>
          <w:bCs/>
          <w:sz w:val="26"/>
          <w:szCs w:val="26"/>
        </w:rPr>
        <w:t xml:space="preserve"> - дидактические материалы по информатике</w:t>
      </w:r>
    </w:p>
    <w:p w:rsidR="00592549" w:rsidRPr="00592549" w:rsidRDefault="0017228B" w:rsidP="00592549">
      <w:pPr>
        <w:widowControl/>
        <w:numPr>
          <w:ilvl w:val="0"/>
          <w:numId w:val="60"/>
        </w:numPr>
        <w:tabs>
          <w:tab w:val="left" w:pos="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rFonts w:ascii="Times New Roman" w:hAnsi="Times New Roman" w:cs="Times New Roman"/>
          <w:bCs/>
          <w:sz w:val="26"/>
          <w:szCs w:val="26"/>
        </w:rPr>
      </w:pPr>
      <w:hyperlink r:id="rId14" w:history="1">
        <w:r w:rsidR="00592549" w:rsidRPr="00592549">
          <w:rPr>
            <w:rStyle w:val="a3"/>
            <w:rFonts w:ascii="Times New Roman" w:hAnsi="Times New Roman" w:cs="Times New Roman"/>
            <w:bCs/>
            <w:sz w:val="26"/>
            <w:szCs w:val="26"/>
          </w:rPr>
          <w:t>http://www.</w:t>
        </w:r>
        <w:r w:rsidR="00592549" w:rsidRPr="00592549">
          <w:rPr>
            <w:rStyle w:val="a3"/>
            <w:rFonts w:ascii="Times New Roman" w:hAnsi="Times New Roman" w:cs="Times New Roman"/>
            <w:bCs/>
            <w:sz w:val="26"/>
            <w:szCs w:val="26"/>
            <w:lang w:val="en-US"/>
          </w:rPr>
          <w:t>ege</w:t>
        </w:r>
        <w:r w:rsidR="00592549" w:rsidRPr="00592549">
          <w:rPr>
            <w:rStyle w:val="a3"/>
            <w:rFonts w:ascii="Times New Roman" w:hAnsi="Times New Roman" w:cs="Times New Roman"/>
            <w:bCs/>
            <w:sz w:val="26"/>
            <w:szCs w:val="26"/>
          </w:rPr>
          <w:t>.</w:t>
        </w:r>
        <w:r w:rsidR="00592549" w:rsidRPr="00592549">
          <w:rPr>
            <w:rStyle w:val="a3"/>
            <w:rFonts w:ascii="Times New Roman" w:hAnsi="Times New Roman" w:cs="Times New Roman"/>
            <w:bCs/>
            <w:sz w:val="26"/>
            <w:szCs w:val="26"/>
            <w:lang w:val="en-US"/>
          </w:rPr>
          <w:t>ru</w:t>
        </w:r>
        <w:r w:rsidR="00592549" w:rsidRPr="00592549">
          <w:rPr>
            <w:rStyle w:val="a3"/>
            <w:rFonts w:ascii="Times New Roman" w:hAnsi="Times New Roman" w:cs="Times New Roman"/>
            <w:bCs/>
            <w:sz w:val="26"/>
            <w:szCs w:val="26"/>
          </w:rPr>
          <w:t>/</w:t>
        </w:r>
      </w:hyperlink>
      <w:r w:rsidR="00592549" w:rsidRPr="00592549">
        <w:rPr>
          <w:rFonts w:ascii="Times New Roman" w:hAnsi="Times New Roman" w:cs="Times New Roman"/>
          <w:bCs/>
          <w:sz w:val="26"/>
          <w:szCs w:val="26"/>
        </w:rPr>
        <w:t xml:space="preserve"> -  тесты по информатике</w:t>
      </w:r>
    </w:p>
    <w:p w:rsidR="00592549" w:rsidRPr="00592549" w:rsidRDefault="00592549" w:rsidP="00592549">
      <w:pPr>
        <w:pStyle w:val="af0"/>
        <w:numPr>
          <w:ilvl w:val="0"/>
          <w:numId w:val="60"/>
        </w:numPr>
        <w:tabs>
          <w:tab w:val="left" w:pos="0"/>
          <w:tab w:val="left" w:pos="360"/>
          <w:tab w:val="left" w:pos="709"/>
        </w:tabs>
        <w:spacing w:after="0" w:line="240" w:lineRule="auto"/>
        <w:ind w:left="0" w:firstLine="426"/>
        <w:rPr>
          <w:rStyle w:val="c4"/>
          <w:rFonts w:ascii="Times New Roman" w:hAnsi="Times New Roman" w:cs="Times New Roman"/>
          <w:sz w:val="26"/>
          <w:szCs w:val="26"/>
        </w:rPr>
      </w:pPr>
      <w:r w:rsidRPr="00592549">
        <w:rPr>
          <w:rStyle w:val="c4"/>
          <w:rFonts w:ascii="Times New Roman" w:hAnsi="Times New Roman" w:cs="Times New Roman"/>
          <w:sz w:val="26"/>
          <w:szCs w:val="26"/>
        </w:rPr>
        <w:t xml:space="preserve"> Окно открытого доступа Рособразования к информационным ресурсам </w:t>
      </w:r>
    </w:p>
    <w:p w:rsidR="00592549" w:rsidRPr="00592549" w:rsidRDefault="00592549" w:rsidP="00592549">
      <w:pPr>
        <w:pStyle w:val="1"/>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rPr>
          <w:rStyle w:val="c4"/>
          <w:sz w:val="26"/>
          <w:szCs w:val="26"/>
        </w:rPr>
      </w:pPr>
      <w:r w:rsidRPr="00592549">
        <w:rPr>
          <w:rStyle w:val="c4"/>
          <w:sz w:val="26"/>
          <w:szCs w:val="26"/>
        </w:rPr>
        <w:t>http: // www. electromonter.info</w:t>
      </w:r>
    </w:p>
    <w:p w:rsidR="00592549" w:rsidRPr="00592549" w:rsidRDefault="00592549" w:rsidP="00592549">
      <w:pPr>
        <w:pStyle w:val="1"/>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6"/>
          <w:szCs w:val="26"/>
        </w:rPr>
      </w:pPr>
      <w:r w:rsidRPr="00592549">
        <w:rPr>
          <w:sz w:val="26"/>
          <w:szCs w:val="26"/>
        </w:rPr>
        <w:t xml:space="preserve"> 9. </w:t>
      </w:r>
      <w:hyperlink r:id="rId15" w:history="1">
        <w:r w:rsidRPr="00592549">
          <w:rPr>
            <w:rStyle w:val="a3"/>
            <w:sz w:val="26"/>
            <w:szCs w:val="26"/>
          </w:rPr>
          <w:t>http://www.</w:t>
        </w:r>
        <w:r w:rsidRPr="00592549">
          <w:rPr>
            <w:rStyle w:val="a3"/>
            <w:sz w:val="26"/>
            <w:szCs w:val="26"/>
            <w:lang w:val="en-US"/>
          </w:rPr>
          <w:t>fcior</w:t>
        </w:r>
        <w:r w:rsidRPr="00592549">
          <w:rPr>
            <w:rStyle w:val="a3"/>
            <w:sz w:val="26"/>
            <w:szCs w:val="26"/>
          </w:rPr>
          <w:t>.</w:t>
        </w:r>
        <w:r w:rsidRPr="00592549">
          <w:rPr>
            <w:rStyle w:val="a3"/>
            <w:sz w:val="26"/>
            <w:szCs w:val="26"/>
            <w:lang w:val="en-US"/>
          </w:rPr>
          <w:t>edu</w:t>
        </w:r>
        <w:r w:rsidRPr="00592549">
          <w:rPr>
            <w:rStyle w:val="a3"/>
            <w:sz w:val="26"/>
            <w:szCs w:val="26"/>
          </w:rPr>
          <w:t>.</w:t>
        </w:r>
        <w:r w:rsidRPr="00592549">
          <w:rPr>
            <w:rStyle w:val="a3"/>
            <w:sz w:val="26"/>
            <w:szCs w:val="26"/>
            <w:lang w:val="en-US"/>
          </w:rPr>
          <w:t>ru</w:t>
        </w:r>
      </w:hyperlink>
      <w:r w:rsidRPr="00592549">
        <w:rPr>
          <w:sz w:val="26"/>
          <w:szCs w:val="26"/>
        </w:rPr>
        <w:t xml:space="preserve"> – сайт образовательных ресурсов</w:t>
      </w:r>
    </w:p>
    <w:p w:rsidR="00592549" w:rsidRPr="00592549" w:rsidRDefault="00592549" w:rsidP="00592549">
      <w:pPr>
        <w:tabs>
          <w:tab w:val="left" w:pos="0"/>
        </w:tabs>
        <w:ind w:firstLine="426"/>
        <w:jc w:val="both"/>
        <w:rPr>
          <w:rFonts w:ascii="Times New Roman" w:hAnsi="Times New Roman" w:cs="Times New Roman"/>
          <w:sz w:val="26"/>
          <w:szCs w:val="26"/>
        </w:rPr>
      </w:pPr>
      <w:r w:rsidRPr="00592549">
        <w:rPr>
          <w:rFonts w:ascii="Times New Roman" w:hAnsi="Times New Roman" w:cs="Times New Roman"/>
          <w:sz w:val="26"/>
          <w:szCs w:val="26"/>
        </w:rPr>
        <w:t xml:space="preserve"> 10. </w:t>
      </w:r>
      <w:hyperlink r:id="rId16" w:history="1">
        <w:r w:rsidRPr="00592549">
          <w:rPr>
            <w:rStyle w:val="a3"/>
            <w:rFonts w:ascii="Times New Roman" w:hAnsi="Times New Roman" w:cs="Times New Roman"/>
            <w:sz w:val="26"/>
            <w:szCs w:val="26"/>
            <w:lang w:val="en-US"/>
          </w:rPr>
          <w:t>http</w:t>
        </w:r>
        <w:r w:rsidRPr="00592549">
          <w:rPr>
            <w:rStyle w:val="a3"/>
            <w:rFonts w:ascii="Times New Roman" w:hAnsi="Times New Roman" w:cs="Times New Roman"/>
            <w:sz w:val="26"/>
            <w:szCs w:val="26"/>
          </w:rPr>
          <w:t>://</w:t>
        </w:r>
        <w:r w:rsidRPr="00592549">
          <w:rPr>
            <w:rStyle w:val="a3"/>
            <w:rFonts w:ascii="Times New Roman" w:hAnsi="Times New Roman" w:cs="Times New Roman"/>
            <w:sz w:val="26"/>
            <w:szCs w:val="26"/>
            <w:lang w:val="en-US"/>
          </w:rPr>
          <w:t>www</w:t>
        </w:r>
      </w:hyperlink>
      <w:r w:rsidRPr="00592549">
        <w:rPr>
          <w:rFonts w:ascii="Times New Roman" w:hAnsi="Times New Roman" w:cs="Times New Roman"/>
          <w:sz w:val="26"/>
          <w:szCs w:val="26"/>
        </w:rPr>
        <w:t xml:space="preserve">. </w:t>
      </w:r>
      <w:r w:rsidRPr="00592549">
        <w:rPr>
          <w:rFonts w:ascii="Times New Roman" w:hAnsi="Times New Roman" w:cs="Times New Roman"/>
          <w:sz w:val="26"/>
          <w:szCs w:val="26"/>
          <w:lang w:val="en-US"/>
        </w:rPr>
        <w:t>window</w:t>
      </w:r>
      <w:r w:rsidRPr="00592549">
        <w:rPr>
          <w:rFonts w:ascii="Times New Roman" w:hAnsi="Times New Roman" w:cs="Times New Roman"/>
          <w:sz w:val="26"/>
          <w:szCs w:val="26"/>
        </w:rPr>
        <w:t>.</w:t>
      </w:r>
      <w:r w:rsidRPr="00592549">
        <w:rPr>
          <w:rFonts w:ascii="Times New Roman" w:hAnsi="Times New Roman" w:cs="Times New Roman"/>
          <w:sz w:val="26"/>
          <w:szCs w:val="26"/>
          <w:lang w:val="en-US"/>
        </w:rPr>
        <w:t>edu</w:t>
      </w:r>
      <w:r w:rsidRPr="00592549">
        <w:rPr>
          <w:rFonts w:ascii="Times New Roman" w:hAnsi="Times New Roman" w:cs="Times New Roman"/>
          <w:sz w:val="26"/>
          <w:szCs w:val="26"/>
        </w:rPr>
        <w:t>.</w:t>
      </w:r>
      <w:r w:rsidRPr="00592549">
        <w:rPr>
          <w:rFonts w:ascii="Times New Roman" w:hAnsi="Times New Roman" w:cs="Times New Roman"/>
          <w:sz w:val="26"/>
          <w:szCs w:val="26"/>
          <w:lang w:val="en-US"/>
        </w:rPr>
        <w:t>ru</w:t>
      </w:r>
      <w:r w:rsidRPr="00592549">
        <w:rPr>
          <w:rFonts w:ascii="Times New Roman" w:hAnsi="Times New Roman" w:cs="Times New Roman"/>
          <w:sz w:val="26"/>
          <w:szCs w:val="26"/>
        </w:rPr>
        <w:t xml:space="preserve"> – российский портал  образовательных ресурсов</w:t>
      </w:r>
    </w:p>
    <w:p w:rsidR="00592549" w:rsidRPr="00592549" w:rsidRDefault="00592549" w:rsidP="00592549">
      <w:pPr>
        <w:tabs>
          <w:tab w:val="left" w:pos="0"/>
        </w:tabs>
        <w:ind w:firstLine="426"/>
        <w:jc w:val="both"/>
        <w:rPr>
          <w:rFonts w:ascii="Times New Roman" w:hAnsi="Times New Roman" w:cs="Times New Roman"/>
          <w:sz w:val="26"/>
          <w:szCs w:val="26"/>
        </w:rPr>
      </w:pPr>
      <w:r w:rsidRPr="00592549">
        <w:rPr>
          <w:rFonts w:ascii="Times New Roman" w:hAnsi="Times New Roman" w:cs="Times New Roman"/>
          <w:sz w:val="26"/>
          <w:szCs w:val="26"/>
        </w:rPr>
        <w:lastRenderedPageBreak/>
        <w:t xml:space="preserve"> 11. </w:t>
      </w:r>
      <w:r w:rsidRPr="00592549">
        <w:rPr>
          <w:rFonts w:ascii="Times New Roman" w:hAnsi="Times New Roman" w:cs="Times New Roman"/>
          <w:sz w:val="26"/>
          <w:szCs w:val="26"/>
          <w:lang w:val="en-US"/>
        </w:rPr>
        <w:t>LearningApps</w:t>
      </w:r>
      <w:r w:rsidRPr="00592549">
        <w:rPr>
          <w:rFonts w:ascii="Times New Roman" w:hAnsi="Times New Roman" w:cs="Times New Roman"/>
          <w:sz w:val="26"/>
          <w:szCs w:val="26"/>
        </w:rPr>
        <w:t>.</w:t>
      </w:r>
      <w:r w:rsidRPr="00592549">
        <w:rPr>
          <w:rFonts w:ascii="Times New Roman" w:hAnsi="Times New Roman" w:cs="Times New Roman"/>
          <w:sz w:val="26"/>
          <w:szCs w:val="26"/>
          <w:lang w:val="en-US"/>
        </w:rPr>
        <w:t>org</w:t>
      </w:r>
      <w:r w:rsidRPr="00592549">
        <w:rPr>
          <w:rFonts w:ascii="Times New Roman" w:hAnsi="Times New Roman" w:cs="Times New Roman"/>
          <w:sz w:val="26"/>
          <w:szCs w:val="26"/>
        </w:rPr>
        <w:t xml:space="preserve">  - сайт образовательных ресурсов</w:t>
      </w:r>
    </w:p>
    <w:p w:rsidR="00592549" w:rsidRPr="00592549" w:rsidRDefault="00592549" w:rsidP="00592549">
      <w:pPr>
        <w:tabs>
          <w:tab w:val="left" w:pos="0"/>
        </w:tabs>
        <w:ind w:firstLine="426"/>
        <w:jc w:val="both"/>
        <w:rPr>
          <w:rFonts w:ascii="Times New Roman" w:hAnsi="Times New Roman" w:cs="Times New Roman"/>
          <w:sz w:val="26"/>
          <w:szCs w:val="26"/>
        </w:rPr>
      </w:pPr>
      <w:r w:rsidRPr="00592549">
        <w:rPr>
          <w:rFonts w:ascii="Times New Roman" w:hAnsi="Times New Roman" w:cs="Times New Roman"/>
          <w:sz w:val="26"/>
          <w:szCs w:val="26"/>
        </w:rPr>
        <w:t xml:space="preserve"> 12. </w:t>
      </w:r>
      <w:hyperlink r:id="rId17" w:history="1">
        <w:r w:rsidRPr="00592549">
          <w:rPr>
            <w:rStyle w:val="a3"/>
            <w:rFonts w:ascii="Times New Roman" w:hAnsi="Times New Roman" w:cs="Times New Roman"/>
            <w:sz w:val="26"/>
            <w:szCs w:val="26"/>
            <w:lang w:val="en-US"/>
          </w:rPr>
          <w:t>http</w:t>
        </w:r>
        <w:r w:rsidRPr="00592549">
          <w:rPr>
            <w:rStyle w:val="a3"/>
            <w:rFonts w:ascii="Times New Roman" w:hAnsi="Times New Roman" w:cs="Times New Roman"/>
            <w:sz w:val="26"/>
            <w:szCs w:val="26"/>
          </w:rPr>
          <w:t>://</w:t>
        </w:r>
        <w:r w:rsidRPr="00592549">
          <w:rPr>
            <w:rStyle w:val="a3"/>
            <w:rFonts w:ascii="Times New Roman" w:hAnsi="Times New Roman" w:cs="Times New Roman"/>
            <w:sz w:val="26"/>
            <w:szCs w:val="26"/>
            <w:lang w:val="en-US"/>
          </w:rPr>
          <w:t>oprezi</w:t>
        </w:r>
        <w:r w:rsidRPr="00592549">
          <w:rPr>
            <w:rStyle w:val="a3"/>
            <w:rFonts w:ascii="Times New Roman" w:hAnsi="Times New Roman" w:cs="Times New Roman"/>
            <w:sz w:val="26"/>
            <w:szCs w:val="26"/>
          </w:rPr>
          <w:t>.</w:t>
        </w:r>
        <w:r w:rsidRPr="00592549">
          <w:rPr>
            <w:rStyle w:val="a3"/>
            <w:rFonts w:ascii="Times New Roman" w:hAnsi="Times New Roman" w:cs="Times New Roman"/>
            <w:sz w:val="26"/>
            <w:szCs w:val="26"/>
            <w:lang w:val="en-US"/>
          </w:rPr>
          <w:t>ru</w:t>
        </w:r>
        <w:r w:rsidRPr="00592549">
          <w:rPr>
            <w:rStyle w:val="a3"/>
            <w:rFonts w:ascii="Times New Roman" w:hAnsi="Times New Roman" w:cs="Times New Roman"/>
            <w:sz w:val="26"/>
            <w:szCs w:val="26"/>
          </w:rPr>
          <w:t>/</w:t>
        </w:r>
        <w:r w:rsidRPr="00592549">
          <w:rPr>
            <w:rStyle w:val="a3"/>
            <w:rFonts w:ascii="Times New Roman" w:hAnsi="Times New Roman" w:cs="Times New Roman"/>
            <w:sz w:val="26"/>
            <w:szCs w:val="26"/>
            <w:lang w:val="en-US"/>
          </w:rPr>
          <w:t>manual</w:t>
        </w:r>
        <w:r w:rsidRPr="00592549">
          <w:rPr>
            <w:rStyle w:val="a3"/>
            <w:rFonts w:ascii="Times New Roman" w:hAnsi="Times New Roman" w:cs="Times New Roman"/>
            <w:sz w:val="26"/>
            <w:szCs w:val="26"/>
          </w:rPr>
          <w:t>.</w:t>
        </w:r>
        <w:r w:rsidRPr="00592549">
          <w:rPr>
            <w:rStyle w:val="a3"/>
            <w:rFonts w:ascii="Times New Roman" w:hAnsi="Times New Roman" w:cs="Times New Roman"/>
            <w:sz w:val="26"/>
            <w:szCs w:val="26"/>
            <w:lang w:val="en-US"/>
          </w:rPr>
          <w:t>ttml</w:t>
        </w:r>
      </w:hyperlink>
      <w:r w:rsidRPr="00592549">
        <w:rPr>
          <w:rFonts w:ascii="Times New Roman" w:hAnsi="Times New Roman" w:cs="Times New Roman"/>
          <w:sz w:val="26"/>
          <w:szCs w:val="26"/>
        </w:rPr>
        <w:t xml:space="preserve"> - сайт по созданию презентаций</w:t>
      </w:r>
    </w:p>
    <w:p w:rsidR="00592549" w:rsidRPr="00592549" w:rsidRDefault="00592549" w:rsidP="00592549">
      <w:pPr>
        <w:tabs>
          <w:tab w:val="left" w:pos="0"/>
        </w:tabs>
        <w:autoSpaceDE w:val="0"/>
        <w:autoSpaceDN w:val="0"/>
        <w:adjustRightInd w:val="0"/>
        <w:ind w:firstLine="426"/>
        <w:jc w:val="both"/>
        <w:rPr>
          <w:rFonts w:ascii="Times New Roman" w:hAnsi="Times New Roman" w:cs="Times New Roman"/>
          <w:sz w:val="26"/>
          <w:szCs w:val="26"/>
        </w:rPr>
      </w:pPr>
      <w:r w:rsidRPr="00592549">
        <w:rPr>
          <w:rFonts w:ascii="Times New Roman" w:hAnsi="Times New Roman" w:cs="Times New Roman"/>
          <w:sz w:val="26"/>
          <w:szCs w:val="26"/>
        </w:rPr>
        <w:t xml:space="preserve"> 13. Сайты информационных технологий: </w:t>
      </w:r>
      <w:r w:rsidRPr="00592549">
        <w:rPr>
          <w:rFonts w:ascii="Times New Roman" w:hAnsi="Times New Roman" w:cs="Times New Roman"/>
          <w:sz w:val="26"/>
          <w:szCs w:val="26"/>
          <w:lang w:val="en-US"/>
        </w:rPr>
        <w:t>LEARNINGAPPS</w:t>
      </w:r>
      <w:r w:rsidRPr="00592549">
        <w:rPr>
          <w:rFonts w:ascii="Times New Roman" w:hAnsi="Times New Roman" w:cs="Times New Roman"/>
          <w:sz w:val="26"/>
          <w:szCs w:val="26"/>
        </w:rPr>
        <w:t xml:space="preserve">, </w:t>
      </w:r>
      <w:r w:rsidRPr="00592549">
        <w:rPr>
          <w:rFonts w:ascii="Times New Roman" w:hAnsi="Times New Roman" w:cs="Times New Roman"/>
          <w:sz w:val="26"/>
          <w:szCs w:val="26"/>
          <w:lang w:val="en-US"/>
        </w:rPr>
        <w:t>ORG</w:t>
      </w:r>
      <w:r w:rsidRPr="00592549">
        <w:rPr>
          <w:rFonts w:ascii="Times New Roman" w:hAnsi="Times New Roman" w:cs="Times New Roman"/>
          <w:sz w:val="26"/>
          <w:szCs w:val="26"/>
        </w:rPr>
        <w:t xml:space="preserve">, </w:t>
      </w:r>
      <w:r w:rsidRPr="00592549">
        <w:rPr>
          <w:rFonts w:ascii="Times New Roman" w:hAnsi="Times New Roman" w:cs="Times New Roman"/>
          <w:sz w:val="26"/>
          <w:szCs w:val="26"/>
          <w:lang w:val="en-US"/>
        </w:rPr>
        <w:t>PREZI</w:t>
      </w:r>
      <w:r w:rsidRPr="00592549">
        <w:rPr>
          <w:rFonts w:ascii="Times New Roman" w:hAnsi="Times New Roman" w:cs="Times New Roman"/>
          <w:sz w:val="26"/>
          <w:szCs w:val="26"/>
        </w:rPr>
        <w:t>.</w:t>
      </w:r>
      <w:r w:rsidRPr="00592549">
        <w:rPr>
          <w:rFonts w:ascii="Times New Roman" w:hAnsi="Times New Roman" w:cs="Times New Roman"/>
          <w:sz w:val="26"/>
          <w:szCs w:val="26"/>
          <w:lang w:val="en-US"/>
        </w:rPr>
        <w:t>COM</w:t>
      </w:r>
      <w:r w:rsidRPr="00592549">
        <w:rPr>
          <w:rFonts w:ascii="Times New Roman" w:hAnsi="Times New Roman" w:cs="Times New Roman"/>
          <w:sz w:val="26"/>
          <w:szCs w:val="26"/>
        </w:rPr>
        <w:t xml:space="preserve">, </w:t>
      </w:r>
      <w:r w:rsidRPr="00592549">
        <w:rPr>
          <w:rFonts w:ascii="Times New Roman" w:hAnsi="Times New Roman" w:cs="Times New Roman"/>
          <w:sz w:val="26"/>
          <w:szCs w:val="26"/>
          <w:lang w:val="en-US"/>
        </w:rPr>
        <w:t>PLAYCAST</w:t>
      </w:r>
      <w:r w:rsidRPr="00592549">
        <w:rPr>
          <w:rFonts w:ascii="Times New Roman" w:hAnsi="Times New Roman" w:cs="Times New Roman"/>
          <w:sz w:val="26"/>
          <w:szCs w:val="26"/>
        </w:rPr>
        <w:t xml:space="preserve">, </w:t>
      </w:r>
      <w:r w:rsidRPr="00592549">
        <w:rPr>
          <w:rFonts w:ascii="Times New Roman" w:hAnsi="Times New Roman" w:cs="Times New Roman"/>
          <w:sz w:val="26"/>
          <w:szCs w:val="26"/>
          <w:lang w:val="en-US"/>
        </w:rPr>
        <w:t>ONWEBINAR</w:t>
      </w:r>
      <w:r w:rsidRPr="00592549">
        <w:rPr>
          <w:rFonts w:ascii="Times New Roman" w:hAnsi="Times New Roman" w:cs="Times New Roman"/>
          <w:sz w:val="26"/>
          <w:szCs w:val="26"/>
        </w:rPr>
        <w:t>.</w:t>
      </w:r>
      <w:r w:rsidRPr="00592549">
        <w:rPr>
          <w:rFonts w:ascii="Times New Roman" w:hAnsi="Times New Roman" w:cs="Times New Roman"/>
          <w:sz w:val="26"/>
          <w:szCs w:val="26"/>
          <w:lang w:val="en-US"/>
        </w:rPr>
        <w:t>RU</w:t>
      </w:r>
      <w:r w:rsidRPr="00592549">
        <w:rPr>
          <w:rFonts w:ascii="Times New Roman" w:hAnsi="Times New Roman" w:cs="Times New Roman"/>
          <w:sz w:val="26"/>
          <w:szCs w:val="26"/>
        </w:rPr>
        <w:t xml:space="preserve">, </w:t>
      </w:r>
      <w:r w:rsidRPr="00592549">
        <w:rPr>
          <w:rFonts w:ascii="Times New Roman" w:hAnsi="Times New Roman" w:cs="Times New Roman"/>
          <w:sz w:val="26"/>
          <w:szCs w:val="26"/>
          <w:lang w:val="en-US"/>
        </w:rPr>
        <w:t>MOODLE</w:t>
      </w:r>
      <w:r w:rsidRPr="00592549">
        <w:rPr>
          <w:rFonts w:ascii="Times New Roman" w:hAnsi="Times New Roman" w:cs="Times New Roman"/>
          <w:sz w:val="26"/>
          <w:szCs w:val="26"/>
        </w:rPr>
        <w:t>, ТВОЙ ТЕСТ.</w:t>
      </w: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8"/>
          <w:footerReference w:type="default" r:id="rId19"/>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0"/>
      <w:footerReference w:type="default" r:id="rId21"/>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228B" w:rsidRDefault="0017228B">
      <w:r>
        <w:separator/>
      </w:r>
    </w:p>
  </w:endnote>
  <w:endnote w:type="continuationSeparator" w:id="0">
    <w:p w:rsidR="0017228B" w:rsidRDefault="00172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EB3" w:rsidRDefault="004E4EB3"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4E4EB3" w:rsidRDefault="004E4EB3"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EB3" w:rsidRDefault="004E4EB3"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EB3" w:rsidRDefault="004E4EB3"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E4EB3" w:rsidRDefault="004E4EB3"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EB3" w:rsidRDefault="004E4EB3"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228B" w:rsidRDefault="0017228B">
      <w:r>
        <w:separator/>
      </w:r>
    </w:p>
  </w:footnote>
  <w:footnote w:type="continuationSeparator" w:id="0">
    <w:p w:rsidR="0017228B" w:rsidRDefault="001722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6"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8"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5"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8"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9"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7"/>
  </w:num>
  <w:num w:numId="2">
    <w:abstractNumId w:val="11"/>
  </w:num>
  <w:num w:numId="3">
    <w:abstractNumId w:val="30"/>
  </w:num>
  <w:num w:numId="4">
    <w:abstractNumId w:val="45"/>
  </w:num>
  <w:num w:numId="5">
    <w:abstractNumId w:val="39"/>
  </w:num>
  <w:num w:numId="6">
    <w:abstractNumId w:val="58"/>
  </w:num>
  <w:num w:numId="7">
    <w:abstractNumId w:val="51"/>
  </w:num>
  <w:num w:numId="8">
    <w:abstractNumId w:val="14"/>
  </w:num>
  <w:num w:numId="9">
    <w:abstractNumId w:val="57"/>
  </w:num>
  <w:num w:numId="10">
    <w:abstractNumId w:val="18"/>
  </w:num>
  <w:num w:numId="11">
    <w:abstractNumId w:val="55"/>
  </w:num>
  <w:num w:numId="12">
    <w:abstractNumId w:val="43"/>
  </w:num>
  <w:num w:numId="13">
    <w:abstractNumId w:val="54"/>
  </w:num>
  <w:num w:numId="14">
    <w:abstractNumId w:val="9"/>
  </w:num>
  <w:num w:numId="15">
    <w:abstractNumId w:val="17"/>
  </w:num>
  <w:num w:numId="16">
    <w:abstractNumId w:val="7"/>
  </w:num>
  <w:num w:numId="17">
    <w:abstractNumId w:val="60"/>
  </w:num>
  <w:num w:numId="18">
    <w:abstractNumId w:val="34"/>
  </w:num>
  <w:num w:numId="19">
    <w:abstractNumId w:val="46"/>
  </w:num>
  <w:num w:numId="20">
    <w:abstractNumId w:val="36"/>
  </w:num>
  <w:num w:numId="21">
    <w:abstractNumId w:val="5"/>
  </w:num>
  <w:num w:numId="22">
    <w:abstractNumId w:val="49"/>
  </w:num>
  <w:num w:numId="23">
    <w:abstractNumId w:val="12"/>
  </w:num>
  <w:num w:numId="24">
    <w:abstractNumId w:val="29"/>
  </w:num>
  <w:num w:numId="25">
    <w:abstractNumId w:val="10"/>
  </w:num>
  <w:num w:numId="26">
    <w:abstractNumId w:val="38"/>
  </w:num>
  <w:num w:numId="27">
    <w:abstractNumId w:val="59"/>
  </w:num>
  <w:num w:numId="28">
    <w:abstractNumId w:val="22"/>
  </w:num>
  <w:num w:numId="29">
    <w:abstractNumId w:val="26"/>
  </w:num>
  <w:num w:numId="30">
    <w:abstractNumId w:val="21"/>
  </w:num>
  <w:num w:numId="31">
    <w:abstractNumId w:val="19"/>
  </w:num>
  <w:num w:numId="32">
    <w:abstractNumId w:val="41"/>
  </w:num>
  <w:num w:numId="33">
    <w:abstractNumId w:val="13"/>
  </w:num>
  <w:num w:numId="34">
    <w:abstractNumId w:val="44"/>
  </w:num>
  <w:num w:numId="35">
    <w:abstractNumId w:val="56"/>
  </w:num>
  <w:num w:numId="36">
    <w:abstractNumId w:val="33"/>
  </w:num>
  <w:num w:numId="37">
    <w:abstractNumId w:val="24"/>
  </w:num>
  <w:num w:numId="38">
    <w:abstractNumId w:val="16"/>
  </w:num>
  <w:num w:numId="39">
    <w:abstractNumId w:val="35"/>
  </w:num>
  <w:num w:numId="40">
    <w:abstractNumId w:val="28"/>
  </w:num>
  <w:num w:numId="41">
    <w:abstractNumId w:val="28"/>
  </w:num>
  <w:num w:numId="42">
    <w:abstractNumId w:val="15"/>
  </w:num>
  <w:num w:numId="43">
    <w:abstractNumId w:val="31"/>
  </w:num>
  <w:num w:numId="44">
    <w:abstractNumId w:val="48"/>
  </w:num>
  <w:num w:numId="45">
    <w:abstractNumId w:val="2"/>
  </w:num>
  <w:num w:numId="46">
    <w:abstractNumId w:val="3"/>
  </w:num>
  <w:num w:numId="47">
    <w:abstractNumId w:val="6"/>
  </w:num>
  <w:num w:numId="48">
    <w:abstractNumId w:val="23"/>
  </w:num>
  <w:num w:numId="49">
    <w:abstractNumId w:val="4"/>
  </w:num>
  <w:num w:numId="50">
    <w:abstractNumId w:val="52"/>
  </w:num>
  <w:num w:numId="51">
    <w:abstractNumId w:val="50"/>
  </w:num>
  <w:num w:numId="52">
    <w:abstractNumId w:val="8"/>
  </w:num>
  <w:num w:numId="53">
    <w:abstractNumId w:val="32"/>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2"/>
  </w:num>
  <w:num w:numId="56">
    <w:abstractNumId w:val="53"/>
  </w:num>
  <w:num w:numId="57">
    <w:abstractNumId w:val="37"/>
  </w:num>
  <w:num w:numId="58">
    <w:abstractNumId w:val="40"/>
  </w:num>
  <w:num w:numId="59">
    <w:abstractNumId w:val="47"/>
  </w:num>
  <w:num w:numId="60">
    <w:abstractNumId w:val="2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C3DCC"/>
    <w:rsid w:val="000F612C"/>
    <w:rsid w:val="00141EEA"/>
    <w:rsid w:val="00162AFC"/>
    <w:rsid w:val="0016485A"/>
    <w:rsid w:val="0017181D"/>
    <w:rsid w:val="001718C4"/>
    <w:rsid w:val="0017228B"/>
    <w:rsid w:val="00182A08"/>
    <w:rsid w:val="001D068F"/>
    <w:rsid w:val="00202D90"/>
    <w:rsid w:val="002059F7"/>
    <w:rsid w:val="002074FD"/>
    <w:rsid w:val="00241A4D"/>
    <w:rsid w:val="0026546C"/>
    <w:rsid w:val="00290640"/>
    <w:rsid w:val="002D7729"/>
    <w:rsid w:val="002E304D"/>
    <w:rsid w:val="002E4861"/>
    <w:rsid w:val="003518EC"/>
    <w:rsid w:val="00353121"/>
    <w:rsid w:val="0037023C"/>
    <w:rsid w:val="003854C8"/>
    <w:rsid w:val="003A29FE"/>
    <w:rsid w:val="003A4A8E"/>
    <w:rsid w:val="003D7753"/>
    <w:rsid w:val="00420EEB"/>
    <w:rsid w:val="004578A7"/>
    <w:rsid w:val="004649E2"/>
    <w:rsid w:val="0047250C"/>
    <w:rsid w:val="00496C6B"/>
    <w:rsid w:val="004B2455"/>
    <w:rsid w:val="004D3296"/>
    <w:rsid w:val="004E4EB3"/>
    <w:rsid w:val="00505E8F"/>
    <w:rsid w:val="00510B44"/>
    <w:rsid w:val="00592549"/>
    <w:rsid w:val="005A4329"/>
    <w:rsid w:val="005C04BD"/>
    <w:rsid w:val="005C275D"/>
    <w:rsid w:val="005D1028"/>
    <w:rsid w:val="005D33B4"/>
    <w:rsid w:val="006862F9"/>
    <w:rsid w:val="006905CD"/>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D0BC7"/>
    <w:rsid w:val="00DE27F4"/>
    <w:rsid w:val="00DF6715"/>
    <w:rsid w:val="00E05186"/>
    <w:rsid w:val="00E06DE5"/>
    <w:rsid w:val="00E3310B"/>
    <w:rsid w:val="00E451FC"/>
    <w:rsid w:val="00E6516C"/>
    <w:rsid w:val="00E6533B"/>
    <w:rsid w:val="00E72F53"/>
    <w:rsid w:val="00E74DB7"/>
    <w:rsid w:val="00E974D7"/>
    <w:rsid w:val="00EC3BE5"/>
    <w:rsid w:val="00EE5D51"/>
    <w:rsid w:val="00EF7D93"/>
    <w:rsid w:val="00F10B80"/>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13" Type="http://schemas.openxmlformats.org/officeDocument/2006/relationships/hyperlink" Target="http://comp-science.narod.ru/"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image" Target="media/image1.jpg"/><Relationship Id="rId12" Type="http://schemas.openxmlformats.org/officeDocument/2006/relationships/hyperlink" Target="http://www.ege.ru/" TargetMode="External"/><Relationship Id="rId17" Type="http://schemas.openxmlformats.org/officeDocument/2006/relationships/hyperlink" Target="http://oprezi.ru/manual.ttml" TargetMode="External"/><Relationship Id="rId2" Type="http://schemas.openxmlformats.org/officeDocument/2006/relationships/styles" Target="styles.xml"/><Relationship Id="rId16" Type="http://schemas.openxmlformats.org/officeDocument/2006/relationships/hyperlink" Target="http://www"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m.ru/" TargetMode="External"/><Relationship Id="rId5" Type="http://schemas.openxmlformats.org/officeDocument/2006/relationships/footnotes" Target="footnotes.xml"/><Relationship Id="rId15" Type="http://schemas.openxmlformats.org/officeDocument/2006/relationships/hyperlink" Target="http://www.fcior.edu.ru" TargetMode="External"/><Relationship Id="rId23" Type="http://schemas.openxmlformats.org/officeDocument/2006/relationships/theme" Target="theme/theme1.xml"/><Relationship Id="rId10" Type="http://schemas.openxmlformats.org/officeDocument/2006/relationships/hyperlink" Target="http://www.ctc.msiu.ru/"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edu/ru/modules.php" TargetMode="External"/><Relationship Id="rId14" Type="http://schemas.openxmlformats.org/officeDocument/2006/relationships/hyperlink" Target="http://www.ege.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22</Pages>
  <Words>6870</Words>
  <Characters>39162</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45941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15</cp:revision>
  <cp:lastPrinted>2021-11-13T08:04:00Z</cp:lastPrinted>
  <dcterms:created xsi:type="dcterms:W3CDTF">2022-03-16T14:57:00Z</dcterms:created>
  <dcterms:modified xsi:type="dcterms:W3CDTF">2022-10-14T10:52:00Z</dcterms:modified>
</cp:coreProperties>
</file>